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35883E" w14:textId="77777777" w:rsidR="009C5AD7" w:rsidRPr="00E00D04" w:rsidRDefault="009C5AD7" w:rsidP="006270BF">
      <w:pPr>
        <w:spacing w:line="360" w:lineRule="auto"/>
        <w:ind w:left="284" w:firstLine="709"/>
        <w:jc w:val="right"/>
        <w:rPr>
          <w:rFonts w:ascii="Times New Roman" w:hAnsi="Times New Roman" w:cs="Times New Roman"/>
        </w:rPr>
      </w:pPr>
      <w:r w:rsidRPr="00E00D04">
        <w:rPr>
          <w:rFonts w:ascii="Times New Roman" w:hAnsi="Times New Roman" w:cs="Times New Roman"/>
          <w:b/>
        </w:rPr>
        <w:t>«</w:t>
      </w:r>
      <w:r w:rsidRPr="00E00D04">
        <w:rPr>
          <w:rFonts w:ascii="Times New Roman" w:hAnsi="Times New Roman" w:cs="Times New Roman"/>
        </w:rPr>
        <w:t>Утверждаю»</w:t>
      </w:r>
    </w:p>
    <w:p w14:paraId="4AB88DC9" w14:textId="77777777" w:rsidR="009C5AD7" w:rsidRPr="00E00D04" w:rsidRDefault="009C5AD7" w:rsidP="009C5AD7">
      <w:pPr>
        <w:spacing w:line="360" w:lineRule="auto"/>
        <w:ind w:firstLine="709"/>
        <w:jc w:val="right"/>
        <w:rPr>
          <w:rFonts w:ascii="Times New Roman" w:hAnsi="Times New Roman" w:cs="Times New Roman"/>
        </w:rPr>
      </w:pPr>
      <w:r w:rsidRPr="00E00D04">
        <w:rPr>
          <w:rFonts w:ascii="Times New Roman" w:hAnsi="Times New Roman" w:cs="Times New Roman"/>
        </w:rPr>
        <w:t xml:space="preserve">Директор ОГКОУ «Школа-интернат № 88   «Улыбка» </w:t>
      </w:r>
    </w:p>
    <w:p w14:paraId="25243B00" w14:textId="77777777" w:rsidR="009C5AD7" w:rsidRPr="00E00D04" w:rsidRDefault="009C5AD7" w:rsidP="009C5AD7">
      <w:pPr>
        <w:spacing w:line="360" w:lineRule="auto"/>
        <w:ind w:firstLine="709"/>
        <w:jc w:val="right"/>
        <w:rPr>
          <w:rFonts w:ascii="Times New Roman" w:hAnsi="Times New Roman" w:cs="Times New Roman"/>
        </w:rPr>
      </w:pPr>
      <w:r w:rsidRPr="00E00D04">
        <w:rPr>
          <w:rFonts w:ascii="Times New Roman" w:hAnsi="Times New Roman" w:cs="Times New Roman"/>
        </w:rPr>
        <w:t>_______________</w:t>
      </w:r>
      <w:proofErr w:type="spellStart"/>
      <w:r w:rsidRPr="00E00D04">
        <w:rPr>
          <w:rFonts w:ascii="Times New Roman" w:hAnsi="Times New Roman" w:cs="Times New Roman"/>
        </w:rPr>
        <w:t>Н.А.Исмаилова</w:t>
      </w:r>
      <w:proofErr w:type="spellEnd"/>
    </w:p>
    <w:p w14:paraId="79F846D0" w14:textId="77777777" w:rsidR="009C5AD7" w:rsidRPr="00E00D04" w:rsidRDefault="009C5AD7" w:rsidP="009C5AD7">
      <w:pPr>
        <w:spacing w:line="360" w:lineRule="auto"/>
        <w:ind w:firstLine="709"/>
        <w:jc w:val="right"/>
        <w:rPr>
          <w:rFonts w:ascii="Times New Roman" w:hAnsi="Times New Roman" w:cs="Times New Roman"/>
        </w:rPr>
      </w:pPr>
      <w:r>
        <w:rPr>
          <w:rFonts w:ascii="Times New Roman" w:hAnsi="Times New Roman" w:cs="Times New Roman"/>
        </w:rPr>
        <w:t>«_____» __________    2017</w:t>
      </w:r>
    </w:p>
    <w:p w14:paraId="44C19545" w14:textId="77777777" w:rsidR="009C5AD7" w:rsidRPr="00E00D04" w:rsidRDefault="009C5AD7" w:rsidP="009C5AD7">
      <w:pPr>
        <w:spacing w:line="360" w:lineRule="auto"/>
        <w:ind w:firstLine="709"/>
        <w:jc w:val="right"/>
        <w:rPr>
          <w:rFonts w:ascii="Times New Roman" w:hAnsi="Times New Roman" w:cs="Times New Roman"/>
        </w:rPr>
      </w:pPr>
      <w:r w:rsidRPr="00E00D04">
        <w:rPr>
          <w:rFonts w:ascii="Times New Roman" w:hAnsi="Times New Roman" w:cs="Times New Roman"/>
        </w:rPr>
        <w:t>Рассмотрено и утверждено</w:t>
      </w:r>
    </w:p>
    <w:p w14:paraId="51884DB5" w14:textId="77777777" w:rsidR="009C5AD7" w:rsidRPr="00E00D04" w:rsidRDefault="009C5AD7" w:rsidP="009C5AD7">
      <w:pPr>
        <w:spacing w:line="360" w:lineRule="auto"/>
        <w:ind w:firstLine="709"/>
        <w:jc w:val="right"/>
        <w:rPr>
          <w:rFonts w:ascii="Times New Roman" w:hAnsi="Times New Roman" w:cs="Times New Roman"/>
        </w:rPr>
      </w:pPr>
      <w:r w:rsidRPr="00E00D04">
        <w:rPr>
          <w:rFonts w:ascii="Times New Roman" w:hAnsi="Times New Roman" w:cs="Times New Roman"/>
        </w:rPr>
        <w:t>на заседании педагогического совета</w:t>
      </w:r>
    </w:p>
    <w:p w14:paraId="751A0A31" w14:textId="77777777" w:rsidR="009C5AD7" w:rsidRPr="00E00D04" w:rsidRDefault="009C5AD7" w:rsidP="009C5AD7">
      <w:pPr>
        <w:spacing w:line="360" w:lineRule="auto"/>
        <w:ind w:firstLine="709"/>
        <w:jc w:val="right"/>
        <w:rPr>
          <w:rFonts w:ascii="Times New Roman" w:hAnsi="Times New Roman" w:cs="Times New Roman"/>
        </w:rPr>
      </w:pPr>
      <w:r w:rsidRPr="00E00D04">
        <w:rPr>
          <w:rFonts w:ascii="Times New Roman" w:hAnsi="Times New Roman" w:cs="Times New Roman"/>
        </w:rPr>
        <w:t xml:space="preserve">     </w:t>
      </w:r>
      <w:r>
        <w:rPr>
          <w:rFonts w:ascii="Times New Roman" w:hAnsi="Times New Roman" w:cs="Times New Roman"/>
        </w:rPr>
        <w:t xml:space="preserve">      «_____» __________    2017</w:t>
      </w:r>
    </w:p>
    <w:p w14:paraId="0305FA28" w14:textId="77777777" w:rsidR="009C5AD7" w:rsidRPr="00E00D04" w:rsidRDefault="009C5AD7" w:rsidP="009C5AD7">
      <w:pPr>
        <w:spacing w:line="360" w:lineRule="auto"/>
        <w:ind w:firstLine="709"/>
        <w:jc w:val="right"/>
        <w:rPr>
          <w:rFonts w:ascii="Times New Roman" w:hAnsi="Times New Roman" w:cs="Times New Roman"/>
        </w:rPr>
      </w:pPr>
      <w:r w:rsidRPr="00E00D04">
        <w:rPr>
          <w:rFonts w:ascii="Times New Roman" w:hAnsi="Times New Roman" w:cs="Times New Roman"/>
        </w:rPr>
        <w:t xml:space="preserve">           Протокол № ______</w:t>
      </w:r>
    </w:p>
    <w:p w14:paraId="175A89DB" w14:textId="77777777" w:rsidR="009C5AD7" w:rsidRPr="00E00D04" w:rsidRDefault="009C5AD7" w:rsidP="009C5AD7">
      <w:pPr>
        <w:spacing w:line="360" w:lineRule="auto"/>
        <w:ind w:firstLine="709"/>
        <w:jc w:val="right"/>
        <w:rPr>
          <w:rFonts w:ascii="Times New Roman" w:hAnsi="Times New Roman" w:cs="Times New Roman"/>
        </w:rPr>
      </w:pPr>
      <w:r w:rsidRPr="00E00D04">
        <w:rPr>
          <w:rFonts w:ascii="Times New Roman" w:hAnsi="Times New Roman" w:cs="Times New Roman"/>
        </w:rPr>
        <w:t>Председатель педагогического совета</w:t>
      </w:r>
    </w:p>
    <w:p w14:paraId="07674851" w14:textId="77777777" w:rsidR="009C5AD7" w:rsidRPr="00E00D04" w:rsidRDefault="009C5AD7" w:rsidP="009C5AD7">
      <w:pPr>
        <w:spacing w:line="360" w:lineRule="auto"/>
        <w:ind w:firstLine="709"/>
        <w:jc w:val="right"/>
        <w:rPr>
          <w:rFonts w:ascii="Times New Roman" w:hAnsi="Times New Roman" w:cs="Times New Roman"/>
          <w:b/>
        </w:rPr>
      </w:pPr>
      <w:r w:rsidRPr="00E00D04">
        <w:rPr>
          <w:rFonts w:ascii="Times New Roman" w:hAnsi="Times New Roman" w:cs="Times New Roman"/>
        </w:rPr>
        <w:t xml:space="preserve">          _______________</w:t>
      </w:r>
      <w:proofErr w:type="spellStart"/>
      <w:r w:rsidRPr="00E00D04">
        <w:rPr>
          <w:rFonts w:ascii="Times New Roman" w:hAnsi="Times New Roman" w:cs="Times New Roman"/>
        </w:rPr>
        <w:t>Н.А.Исмаилова</w:t>
      </w:r>
      <w:proofErr w:type="spellEnd"/>
    </w:p>
    <w:p w14:paraId="204E06EC" w14:textId="77777777" w:rsidR="00D25515" w:rsidRDefault="00D25515"/>
    <w:p w14:paraId="6C6C47C0" w14:textId="77777777" w:rsidR="009C5AD7" w:rsidRDefault="009C5AD7" w:rsidP="009C5AD7">
      <w:pPr>
        <w:spacing w:after="0" w:line="360" w:lineRule="auto"/>
        <w:ind w:firstLine="709"/>
        <w:jc w:val="center"/>
        <w:rPr>
          <w:rFonts w:ascii="Times New Roman" w:hAnsi="Times New Roman" w:cs="Times New Roman"/>
          <w:b/>
          <w:sz w:val="28"/>
          <w:szCs w:val="28"/>
        </w:rPr>
      </w:pPr>
    </w:p>
    <w:p w14:paraId="11097D8D" w14:textId="77777777" w:rsidR="009C5AD7" w:rsidRPr="00E00D04" w:rsidRDefault="009C5AD7" w:rsidP="009C5AD7">
      <w:pPr>
        <w:spacing w:after="0" w:line="360" w:lineRule="auto"/>
        <w:ind w:firstLine="709"/>
        <w:jc w:val="center"/>
        <w:rPr>
          <w:rFonts w:ascii="Times New Roman" w:hAnsi="Times New Roman" w:cs="Times New Roman"/>
          <w:b/>
          <w:sz w:val="28"/>
          <w:szCs w:val="28"/>
        </w:rPr>
      </w:pPr>
      <w:r w:rsidRPr="00E00D04">
        <w:rPr>
          <w:rFonts w:ascii="Times New Roman" w:hAnsi="Times New Roman" w:cs="Times New Roman"/>
          <w:b/>
          <w:sz w:val="28"/>
          <w:szCs w:val="28"/>
        </w:rPr>
        <w:t xml:space="preserve">Адаптированная основная общеобразовательная программа </w:t>
      </w:r>
    </w:p>
    <w:p w14:paraId="342233CF" w14:textId="77777777" w:rsidR="009C5AD7" w:rsidRPr="00E00D04" w:rsidRDefault="009C5AD7" w:rsidP="009C5AD7">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по  учебному  предмету «Музыка» </w:t>
      </w:r>
    </w:p>
    <w:p w14:paraId="1F2A5EC6" w14:textId="77777777" w:rsidR="009C5AD7" w:rsidRPr="00E00D04" w:rsidRDefault="009C5AD7" w:rsidP="009C5AD7">
      <w:pPr>
        <w:spacing w:after="0" w:line="360" w:lineRule="auto"/>
        <w:ind w:firstLine="709"/>
        <w:jc w:val="center"/>
        <w:rPr>
          <w:rFonts w:ascii="Times New Roman" w:hAnsi="Times New Roman" w:cs="Times New Roman"/>
          <w:b/>
          <w:sz w:val="28"/>
          <w:szCs w:val="28"/>
        </w:rPr>
      </w:pPr>
      <w:r w:rsidRPr="00E00D04">
        <w:rPr>
          <w:rFonts w:ascii="Times New Roman" w:hAnsi="Times New Roman" w:cs="Times New Roman"/>
          <w:b/>
          <w:sz w:val="28"/>
          <w:szCs w:val="28"/>
        </w:rPr>
        <w:t xml:space="preserve"> для </w:t>
      </w:r>
      <w:proofErr w:type="gramStart"/>
      <w:r w:rsidRPr="00E00D04">
        <w:rPr>
          <w:rFonts w:ascii="Times New Roman" w:hAnsi="Times New Roman" w:cs="Times New Roman"/>
          <w:b/>
          <w:sz w:val="28"/>
          <w:szCs w:val="28"/>
        </w:rPr>
        <w:t>обучающихся</w:t>
      </w:r>
      <w:proofErr w:type="gramEnd"/>
      <w:r w:rsidRPr="00E00D04">
        <w:rPr>
          <w:rFonts w:ascii="Times New Roman" w:hAnsi="Times New Roman" w:cs="Times New Roman"/>
          <w:b/>
          <w:sz w:val="28"/>
          <w:szCs w:val="28"/>
        </w:rPr>
        <w:t xml:space="preserve">  с  нарушениями опорно-двигательного аппарата </w:t>
      </w:r>
    </w:p>
    <w:p w14:paraId="37828BDA" w14:textId="14D49983" w:rsidR="009C5AD7" w:rsidRPr="00E00D04" w:rsidRDefault="009C5AD7" w:rsidP="009C5AD7">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r w:rsidRPr="00E00D0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56939">
        <w:rPr>
          <w:rFonts w:ascii="Times New Roman" w:hAnsi="Times New Roman" w:cs="Times New Roman"/>
          <w:b/>
          <w:sz w:val="28"/>
          <w:szCs w:val="28"/>
        </w:rPr>
        <w:t xml:space="preserve">5-8 класс </w:t>
      </w:r>
      <w:r w:rsidRPr="00E00D04">
        <w:rPr>
          <w:rFonts w:ascii="Times New Roman" w:hAnsi="Times New Roman" w:cs="Times New Roman"/>
          <w:b/>
          <w:sz w:val="28"/>
          <w:szCs w:val="28"/>
        </w:rPr>
        <w:t xml:space="preserve">  ОГКОУ «Школа-интернат № 88  «Улыбка»</w:t>
      </w:r>
    </w:p>
    <w:p w14:paraId="263BED55" w14:textId="77777777" w:rsidR="009C5AD7" w:rsidRPr="00E00D04" w:rsidRDefault="009C5AD7" w:rsidP="009C5AD7">
      <w:pPr>
        <w:spacing w:after="0" w:line="360" w:lineRule="auto"/>
        <w:ind w:firstLine="709"/>
        <w:rPr>
          <w:rFonts w:ascii="Times New Roman" w:hAnsi="Times New Roman" w:cs="Times New Roman"/>
          <w:b/>
          <w:sz w:val="28"/>
          <w:szCs w:val="28"/>
        </w:rPr>
      </w:pPr>
    </w:p>
    <w:p w14:paraId="640CA620" w14:textId="77777777" w:rsidR="009C5AD7" w:rsidRPr="00E00D04" w:rsidRDefault="009C5AD7" w:rsidP="009C5AD7">
      <w:pPr>
        <w:spacing w:after="0" w:line="360" w:lineRule="auto"/>
        <w:ind w:firstLine="709"/>
        <w:rPr>
          <w:rFonts w:ascii="Times New Roman" w:hAnsi="Times New Roman" w:cs="Times New Roman"/>
          <w:b/>
          <w:sz w:val="28"/>
          <w:szCs w:val="28"/>
        </w:rPr>
      </w:pPr>
    </w:p>
    <w:p w14:paraId="544E0812" w14:textId="77777777" w:rsidR="009C5AD7" w:rsidRPr="00E00D04" w:rsidRDefault="009C5AD7" w:rsidP="009C5AD7">
      <w:pPr>
        <w:spacing w:after="0" w:line="360" w:lineRule="auto"/>
        <w:ind w:firstLine="709"/>
        <w:rPr>
          <w:rFonts w:ascii="Times New Roman" w:hAnsi="Times New Roman" w:cs="Times New Roman"/>
          <w:b/>
          <w:sz w:val="28"/>
          <w:szCs w:val="28"/>
        </w:rPr>
      </w:pPr>
    </w:p>
    <w:p w14:paraId="50986A56" w14:textId="77777777" w:rsidR="009C5AD7" w:rsidRPr="00E00D04" w:rsidRDefault="009C5AD7" w:rsidP="009C5AD7">
      <w:pPr>
        <w:spacing w:after="0" w:line="360" w:lineRule="auto"/>
        <w:ind w:firstLine="709"/>
        <w:rPr>
          <w:rFonts w:ascii="Times New Roman" w:hAnsi="Times New Roman" w:cs="Times New Roman"/>
          <w:b/>
          <w:sz w:val="28"/>
          <w:szCs w:val="28"/>
        </w:rPr>
      </w:pPr>
    </w:p>
    <w:p w14:paraId="0234503E" w14:textId="77777777" w:rsidR="009C5AD7" w:rsidRPr="00E00D04" w:rsidRDefault="000936AB" w:rsidP="00D31EB3">
      <w:pPr>
        <w:spacing w:after="0" w:line="360" w:lineRule="auto"/>
        <w:rPr>
          <w:rFonts w:ascii="Times New Roman" w:hAnsi="Times New Roman" w:cs="Times New Roman"/>
          <w:sz w:val="28"/>
          <w:szCs w:val="28"/>
        </w:rPr>
      </w:pPr>
      <w:r>
        <w:rPr>
          <w:rFonts w:ascii="Times New Roman" w:hAnsi="Times New Roman" w:cs="Times New Roman"/>
          <w:sz w:val="28"/>
          <w:szCs w:val="28"/>
        </w:rPr>
        <w:t>Срок реализации:      4 года</w:t>
      </w:r>
    </w:p>
    <w:p w14:paraId="2BF71CB0" w14:textId="77777777" w:rsidR="009C5AD7" w:rsidRPr="00E00D04" w:rsidRDefault="009C5AD7" w:rsidP="00D31EB3">
      <w:pPr>
        <w:spacing w:after="0" w:line="360" w:lineRule="auto"/>
        <w:rPr>
          <w:rFonts w:ascii="Times New Roman" w:hAnsi="Times New Roman" w:cs="Times New Roman"/>
          <w:sz w:val="28"/>
          <w:szCs w:val="28"/>
        </w:rPr>
      </w:pPr>
      <w:r w:rsidRPr="00E00D04">
        <w:rPr>
          <w:rFonts w:ascii="Times New Roman" w:hAnsi="Times New Roman" w:cs="Times New Roman"/>
          <w:sz w:val="28"/>
          <w:szCs w:val="28"/>
        </w:rPr>
        <w:t>Объём программы</w:t>
      </w:r>
      <w:r w:rsidRPr="001375D8">
        <w:rPr>
          <w:rFonts w:ascii="Times New Roman" w:hAnsi="Times New Roman" w:cs="Times New Roman"/>
          <w:sz w:val="28"/>
          <w:szCs w:val="28"/>
        </w:rPr>
        <w:t xml:space="preserve">:    </w:t>
      </w:r>
      <w:r w:rsidR="000936AB">
        <w:rPr>
          <w:rFonts w:ascii="Times New Roman" w:hAnsi="Times New Roman" w:cs="Times New Roman"/>
          <w:sz w:val="28"/>
          <w:szCs w:val="28"/>
        </w:rPr>
        <w:t>136</w:t>
      </w:r>
      <w:r>
        <w:rPr>
          <w:rFonts w:ascii="Times New Roman" w:hAnsi="Times New Roman" w:cs="Times New Roman"/>
          <w:sz w:val="28"/>
          <w:szCs w:val="28"/>
        </w:rPr>
        <w:t>часа</w:t>
      </w:r>
      <w:r w:rsidRPr="00E00D04">
        <w:rPr>
          <w:rFonts w:ascii="Times New Roman" w:hAnsi="Times New Roman" w:cs="Times New Roman"/>
          <w:sz w:val="28"/>
          <w:szCs w:val="28"/>
        </w:rPr>
        <w:t xml:space="preserve"> </w:t>
      </w:r>
    </w:p>
    <w:p w14:paraId="42144E54" w14:textId="77777777" w:rsidR="009C5AD7" w:rsidRPr="00E00D04" w:rsidRDefault="009C5AD7" w:rsidP="009C5AD7">
      <w:pPr>
        <w:spacing w:after="0" w:line="360" w:lineRule="auto"/>
        <w:ind w:firstLine="709"/>
        <w:rPr>
          <w:rFonts w:ascii="Times New Roman" w:hAnsi="Times New Roman" w:cs="Times New Roman"/>
          <w:sz w:val="28"/>
          <w:szCs w:val="28"/>
        </w:rPr>
      </w:pPr>
    </w:p>
    <w:p w14:paraId="200DB473" w14:textId="77777777" w:rsidR="009C5AD7" w:rsidRPr="00E00D04" w:rsidRDefault="009C5AD7" w:rsidP="00D31EB3">
      <w:pPr>
        <w:spacing w:after="0" w:line="360" w:lineRule="auto"/>
        <w:rPr>
          <w:rFonts w:ascii="Times New Roman" w:hAnsi="Times New Roman" w:cs="Times New Roman"/>
          <w:sz w:val="28"/>
          <w:szCs w:val="28"/>
        </w:rPr>
      </w:pPr>
      <w:r w:rsidRPr="00E00D04">
        <w:rPr>
          <w:rFonts w:ascii="Times New Roman" w:hAnsi="Times New Roman" w:cs="Times New Roman"/>
          <w:sz w:val="28"/>
          <w:szCs w:val="28"/>
        </w:rPr>
        <w:t xml:space="preserve"> Разработчик:</w:t>
      </w:r>
    </w:p>
    <w:p w14:paraId="48D061A4" w14:textId="3B3548A4" w:rsidR="009C5AD7" w:rsidRPr="00E00D04" w:rsidRDefault="00D31EB3" w:rsidP="009C5AD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C5AD7" w:rsidRPr="00E00D04">
        <w:rPr>
          <w:rFonts w:ascii="Times New Roman" w:hAnsi="Times New Roman" w:cs="Times New Roman"/>
          <w:sz w:val="28"/>
          <w:szCs w:val="28"/>
        </w:rPr>
        <w:t>учите</w:t>
      </w:r>
      <w:r w:rsidR="009C5AD7">
        <w:rPr>
          <w:rFonts w:ascii="Times New Roman" w:hAnsi="Times New Roman" w:cs="Times New Roman"/>
          <w:sz w:val="28"/>
          <w:szCs w:val="28"/>
        </w:rPr>
        <w:t>ль музыки  Иванова Н.В</w:t>
      </w:r>
      <w:r w:rsidR="009C5AD7" w:rsidRPr="00E00D04">
        <w:rPr>
          <w:rFonts w:ascii="Times New Roman" w:hAnsi="Times New Roman" w:cs="Times New Roman"/>
          <w:sz w:val="28"/>
          <w:szCs w:val="28"/>
        </w:rPr>
        <w:t>.</w:t>
      </w:r>
    </w:p>
    <w:p w14:paraId="7D3E9D73" w14:textId="77777777" w:rsidR="009C5AD7" w:rsidRDefault="009C5AD7" w:rsidP="009C5AD7">
      <w:pPr>
        <w:spacing w:after="0" w:line="360" w:lineRule="auto"/>
        <w:rPr>
          <w:rFonts w:ascii="Times New Roman" w:hAnsi="Times New Roman" w:cs="Times New Roman"/>
          <w:sz w:val="28"/>
          <w:szCs w:val="28"/>
        </w:rPr>
      </w:pPr>
      <w:r w:rsidRPr="00E00D04">
        <w:rPr>
          <w:rFonts w:ascii="Times New Roman" w:hAnsi="Times New Roman" w:cs="Times New Roman"/>
          <w:sz w:val="28"/>
          <w:szCs w:val="28"/>
        </w:rPr>
        <w:t xml:space="preserve">          </w:t>
      </w:r>
      <w:r w:rsidRPr="00E00D04">
        <w:rPr>
          <w:rStyle w:val="a3"/>
          <w:sz w:val="28"/>
          <w:szCs w:val="28"/>
        </w:rPr>
        <w:t xml:space="preserve">                         </w:t>
      </w:r>
    </w:p>
    <w:p w14:paraId="662B52EA" w14:textId="77777777" w:rsidR="009C5AD7" w:rsidRDefault="009C5AD7"/>
    <w:p w14:paraId="15AAA5EF" w14:textId="77777777" w:rsidR="004B2F1A" w:rsidRDefault="009C5AD7" w:rsidP="009C5AD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2718CAE1" w14:textId="6768692B" w:rsidR="009C5AD7" w:rsidRPr="00E56939" w:rsidRDefault="009C5AD7" w:rsidP="006A33DD">
      <w:pPr>
        <w:spacing w:after="0" w:line="360" w:lineRule="auto"/>
        <w:jc w:val="both"/>
        <w:rPr>
          <w:rFonts w:ascii="Times New Roman" w:hAnsi="Times New Roman" w:cs="Times New Roman"/>
          <w:b/>
          <w:sz w:val="28"/>
          <w:szCs w:val="28"/>
        </w:rPr>
      </w:pPr>
      <w:proofErr w:type="gramStart"/>
      <w:r w:rsidRPr="006A33DD">
        <w:rPr>
          <w:rFonts w:ascii="Times New Roman" w:hAnsi="Times New Roman" w:cs="Times New Roman"/>
          <w:b/>
          <w:sz w:val="28"/>
          <w:szCs w:val="28"/>
        </w:rPr>
        <w:lastRenderedPageBreak/>
        <w:t xml:space="preserve">Пояснительная записка к учебному предмету «Музыка» для </w:t>
      </w:r>
      <w:r w:rsidR="00E56939">
        <w:rPr>
          <w:rFonts w:ascii="Times New Roman" w:hAnsi="Times New Roman" w:cs="Times New Roman"/>
          <w:b/>
          <w:sz w:val="28"/>
          <w:szCs w:val="28"/>
        </w:rPr>
        <w:t xml:space="preserve">      </w:t>
      </w:r>
      <w:r w:rsidRPr="006A33DD">
        <w:rPr>
          <w:rFonts w:ascii="Times New Roman" w:hAnsi="Times New Roman" w:cs="Times New Roman"/>
          <w:b/>
          <w:sz w:val="28"/>
          <w:szCs w:val="28"/>
        </w:rPr>
        <w:t>обучающихся с нарушениями опорно-двигательного аппарата.</w:t>
      </w:r>
      <w:proofErr w:type="gramEnd"/>
    </w:p>
    <w:p w14:paraId="7D2BD47B" w14:textId="77777777" w:rsidR="009C5AD7" w:rsidRPr="006A33DD" w:rsidRDefault="009C5AD7" w:rsidP="006A33DD">
      <w:pPr>
        <w:spacing w:line="360" w:lineRule="auto"/>
        <w:ind w:left="284"/>
        <w:jc w:val="both"/>
        <w:rPr>
          <w:rFonts w:ascii="Times New Roman" w:hAnsi="Times New Roman" w:cs="Times New Roman"/>
          <w:sz w:val="28"/>
          <w:szCs w:val="28"/>
        </w:rPr>
      </w:pPr>
    </w:p>
    <w:p w14:paraId="15835C1C" w14:textId="77777777" w:rsidR="009C5AD7" w:rsidRPr="006A33DD" w:rsidRDefault="009C5AD7" w:rsidP="006A33DD">
      <w:pPr>
        <w:shd w:val="clear" w:color="auto" w:fill="FFFFFF"/>
        <w:autoSpaceDE w:val="0"/>
        <w:spacing w:after="0" w:line="360" w:lineRule="auto"/>
        <w:ind w:firstLine="567"/>
        <w:jc w:val="both"/>
        <w:rPr>
          <w:rFonts w:ascii="Times New Roman" w:hAnsi="Times New Roman" w:cs="Times New Roman"/>
          <w:sz w:val="28"/>
          <w:szCs w:val="28"/>
        </w:rPr>
      </w:pPr>
      <w:r w:rsidRPr="006A33DD">
        <w:rPr>
          <w:rFonts w:ascii="Times New Roman" w:hAnsi="Times New Roman" w:cs="Times New Roman"/>
          <w:sz w:val="28"/>
          <w:szCs w:val="28"/>
        </w:rPr>
        <w:t>Данная программа составлена на основе следующих нормативных документов:</w:t>
      </w:r>
    </w:p>
    <w:p w14:paraId="6B716786" w14:textId="77777777" w:rsidR="009C5AD7" w:rsidRPr="006A33DD" w:rsidRDefault="009C5AD7" w:rsidP="006A33DD">
      <w:pPr>
        <w:pStyle w:val="a4"/>
        <w:shd w:val="clear" w:color="auto" w:fill="FFFFFF"/>
        <w:spacing w:after="0" w:line="360" w:lineRule="auto"/>
        <w:jc w:val="both"/>
        <w:rPr>
          <w:rFonts w:cs="Times New Roman"/>
          <w:sz w:val="28"/>
          <w:szCs w:val="28"/>
        </w:rPr>
      </w:pPr>
      <w:r w:rsidRPr="006A33DD">
        <w:rPr>
          <w:rFonts w:cs="Times New Roman"/>
          <w:sz w:val="28"/>
          <w:szCs w:val="28"/>
        </w:rPr>
        <w:t>-Конвенц</w:t>
      </w:r>
      <w:proofErr w:type="gramStart"/>
      <w:r w:rsidRPr="006A33DD">
        <w:rPr>
          <w:rFonts w:cs="Times New Roman"/>
          <w:sz w:val="28"/>
          <w:szCs w:val="28"/>
        </w:rPr>
        <w:t>ии ОО</w:t>
      </w:r>
      <w:proofErr w:type="gramEnd"/>
      <w:r w:rsidRPr="006A33DD">
        <w:rPr>
          <w:rFonts w:cs="Times New Roman"/>
          <w:sz w:val="28"/>
          <w:szCs w:val="28"/>
        </w:rPr>
        <w:t xml:space="preserve">Н о правах ребенка; </w:t>
      </w:r>
    </w:p>
    <w:p w14:paraId="789D7936" w14:textId="77777777" w:rsidR="009C5AD7" w:rsidRPr="006A33DD" w:rsidRDefault="009C5AD7" w:rsidP="006A33DD">
      <w:pPr>
        <w:pStyle w:val="a4"/>
        <w:shd w:val="clear" w:color="auto" w:fill="FFFFFF"/>
        <w:spacing w:after="0" w:line="360" w:lineRule="auto"/>
        <w:jc w:val="both"/>
        <w:rPr>
          <w:rFonts w:cs="Times New Roman"/>
          <w:sz w:val="28"/>
          <w:szCs w:val="28"/>
        </w:rPr>
      </w:pPr>
      <w:r w:rsidRPr="006A33DD">
        <w:rPr>
          <w:rFonts w:cs="Times New Roman"/>
          <w:sz w:val="28"/>
          <w:szCs w:val="28"/>
        </w:rPr>
        <w:t>- Конституции РФ;</w:t>
      </w:r>
    </w:p>
    <w:p w14:paraId="4C3FFE6F" w14:textId="77777777" w:rsidR="009C5AD7" w:rsidRPr="006A33DD" w:rsidRDefault="009C5AD7" w:rsidP="006A33DD">
      <w:pPr>
        <w:pStyle w:val="a4"/>
        <w:shd w:val="clear" w:color="auto" w:fill="FFFFFF"/>
        <w:spacing w:after="0" w:line="360" w:lineRule="auto"/>
        <w:jc w:val="both"/>
        <w:rPr>
          <w:rFonts w:cs="Times New Roman"/>
          <w:color w:val="373737"/>
          <w:sz w:val="28"/>
          <w:szCs w:val="28"/>
        </w:rPr>
      </w:pPr>
      <w:r w:rsidRPr="006A33DD">
        <w:rPr>
          <w:rFonts w:cs="Times New Roman"/>
          <w:color w:val="373737"/>
          <w:sz w:val="28"/>
          <w:szCs w:val="28"/>
        </w:rPr>
        <w:t>- Федерального закона Российской Федерации от 29 декабря 2012 г. N 273-ФЗ;</w:t>
      </w:r>
    </w:p>
    <w:p w14:paraId="4E10BEDE" w14:textId="77777777" w:rsidR="009C5AD7" w:rsidRPr="006A33DD" w:rsidRDefault="009C5AD7" w:rsidP="006A33DD">
      <w:pPr>
        <w:pStyle w:val="a4"/>
        <w:shd w:val="clear" w:color="auto" w:fill="FFFFFF"/>
        <w:spacing w:after="74" w:line="360" w:lineRule="auto"/>
        <w:jc w:val="both"/>
        <w:rPr>
          <w:rFonts w:cs="Times New Roman"/>
          <w:color w:val="000000"/>
          <w:sz w:val="28"/>
          <w:szCs w:val="28"/>
          <w:shd w:val="clear" w:color="auto" w:fill="FFFFFF"/>
        </w:rPr>
      </w:pPr>
      <w:r w:rsidRPr="006A33DD">
        <w:rPr>
          <w:rFonts w:cs="Times New Roman"/>
          <w:color w:val="373737"/>
          <w:sz w:val="28"/>
          <w:szCs w:val="28"/>
        </w:rPr>
        <w:t xml:space="preserve">- </w:t>
      </w:r>
      <w:r w:rsidRPr="006A33DD">
        <w:rPr>
          <w:rFonts w:cs="Times New Roman"/>
          <w:color w:val="000000"/>
          <w:sz w:val="28"/>
          <w:szCs w:val="28"/>
          <w:shd w:val="clear" w:color="auto" w:fill="FFFFFF"/>
        </w:rPr>
        <w:t xml:space="preserve">Приказа </w:t>
      </w:r>
      <w:proofErr w:type="spellStart"/>
      <w:r w:rsidRPr="006A33DD">
        <w:rPr>
          <w:rFonts w:cs="Times New Roman"/>
          <w:color w:val="000000"/>
          <w:sz w:val="28"/>
          <w:szCs w:val="28"/>
          <w:shd w:val="clear" w:color="auto" w:fill="FFFFFF"/>
        </w:rPr>
        <w:t>Минобрнауки</w:t>
      </w:r>
      <w:proofErr w:type="spellEnd"/>
      <w:r w:rsidRPr="006A33DD">
        <w:rPr>
          <w:rFonts w:cs="Times New Roman"/>
          <w:color w:val="000000"/>
          <w:sz w:val="28"/>
          <w:szCs w:val="28"/>
          <w:shd w:val="clear" w:color="auto" w:fill="FFFFFF"/>
        </w:rPr>
        <w:t xml:space="preserve"> России от 30.08.2013 N 1015 (ред. от 28.05.2014)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 30067);</w:t>
      </w:r>
    </w:p>
    <w:p w14:paraId="73771C9E" w14:textId="77777777" w:rsidR="009C5AD7" w:rsidRPr="006A33DD" w:rsidRDefault="009C5AD7" w:rsidP="006A33DD">
      <w:pPr>
        <w:pStyle w:val="a4"/>
        <w:shd w:val="clear" w:color="auto" w:fill="FFFFFF"/>
        <w:spacing w:after="74" w:line="360" w:lineRule="auto"/>
        <w:jc w:val="both"/>
        <w:rPr>
          <w:rFonts w:cs="Times New Roman"/>
          <w:color w:val="000000"/>
          <w:sz w:val="28"/>
          <w:szCs w:val="28"/>
          <w:shd w:val="clear" w:color="auto" w:fill="FFFFFF"/>
        </w:rPr>
      </w:pPr>
      <w:r w:rsidRPr="006A33DD">
        <w:rPr>
          <w:rFonts w:cs="Times New Roman"/>
          <w:color w:val="000000"/>
          <w:sz w:val="28"/>
          <w:szCs w:val="28"/>
          <w:shd w:val="clear" w:color="auto" w:fill="FFFFFF"/>
        </w:rPr>
        <w:t>- Распоряжения Министерства образования и науки Ульяновской области №846-р от 29.05.2014 «Об организации деятельности региональных пилотных площадок по реализации направления «Поддержка региональных программ развития образования в условиях экспериментального перехода на федеральные государственные образовательные стандарты образования детей с ограниченными возможностями здоровья»;</w:t>
      </w:r>
    </w:p>
    <w:p w14:paraId="3B91CEA9" w14:textId="77777777" w:rsidR="009C5AD7" w:rsidRPr="006A33DD" w:rsidRDefault="009C5AD7" w:rsidP="006A33DD">
      <w:pPr>
        <w:pStyle w:val="a4"/>
        <w:shd w:val="clear" w:color="auto" w:fill="FFFFFF"/>
        <w:spacing w:after="74" w:line="360" w:lineRule="auto"/>
        <w:jc w:val="both"/>
        <w:rPr>
          <w:rFonts w:cs="Times New Roman"/>
          <w:color w:val="000000"/>
          <w:sz w:val="28"/>
          <w:szCs w:val="28"/>
          <w:shd w:val="clear" w:color="auto" w:fill="FFFFFF"/>
        </w:rPr>
      </w:pPr>
      <w:r w:rsidRPr="006A33DD">
        <w:rPr>
          <w:rFonts w:cs="Times New Roman"/>
          <w:color w:val="000000"/>
          <w:sz w:val="28"/>
          <w:szCs w:val="28"/>
          <w:shd w:val="clear" w:color="auto" w:fill="FFFFFF"/>
        </w:rPr>
        <w:t>- Закона Ульяновской области от 13.08.2013 №134-ЗО «Об образовании в Ульяновской области»;</w:t>
      </w:r>
    </w:p>
    <w:p w14:paraId="63B20D92" w14:textId="77777777" w:rsidR="009C5AD7" w:rsidRPr="006A33DD" w:rsidRDefault="009C5AD7" w:rsidP="006A33DD">
      <w:pPr>
        <w:tabs>
          <w:tab w:val="left" w:pos="9214"/>
        </w:tabs>
        <w:spacing w:line="360" w:lineRule="auto"/>
        <w:ind w:left="-284" w:right="283" w:firstLine="284"/>
        <w:jc w:val="both"/>
        <w:rPr>
          <w:rFonts w:ascii="Times New Roman" w:hAnsi="Times New Roman" w:cs="Times New Roman"/>
          <w:sz w:val="28"/>
          <w:szCs w:val="28"/>
        </w:rPr>
      </w:pPr>
      <w:r w:rsidRPr="006A33DD">
        <w:rPr>
          <w:rFonts w:ascii="Times New Roman" w:hAnsi="Times New Roman" w:cs="Times New Roman"/>
          <w:color w:val="000000"/>
          <w:sz w:val="28"/>
          <w:szCs w:val="28"/>
          <w:shd w:val="clear" w:color="auto" w:fill="FFFFFF"/>
        </w:rPr>
        <w:t xml:space="preserve">- </w:t>
      </w:r>
      <w:r w:rsidRPr="006A33DD">
        <w:rPr>
          <w:rFonts w:ascii="Times New Roman" w:eastAsia="Times New Roman" w:hAnsi="Times New Roman" w:cs="Times New Roman"/>
          <w:sz w:val="28"/>
          <w:szCs w:val="28"/>
        </w:rPr>
        <w:t xml:space="preserve">Приказа </w:t>
      </w:r>
      <w:proofErr w:type="spellStart"/>
      <w:r w:rsidRPr="006A33DD">
        <w:rPr>
          <w:rFonts w:ascii="Times New Roman" w:eastAsia="Times New Roman" w:hAnsi="Times New Roman" w:cs="Times New Roman"/>
          <w:sz w:val="28"/>
          <w:szCs w:val="28"/>
        </w:rPr>
        <w:t>Минобрнауки</w:t>
      </w:r>
      <w:proofErr w:type="spellEnd"/>
      <w:r w:rsidRPr="006A33DD">
        <w:rPr>
          <w:rFonts w:ascii="Times New Roman" w:eastAsia="Times New Roman" w:hAnsi="Times New Roman" w:cs="Times New Roman"/>
          <w:sz w:val="28"/>
          <w:szCs w:val="28"/>
        </w:rPr>
        <w:t xml:space="preserve"> России от 19.12.2014 N 1598 "Об утверждении федерального государственного образовательного стандарта начального общего образования </w:t>
      </w:r>
      <w:proofErr w:type="gramStart"/>
      <w:r w:rsidRPr="006A33DD">
        <w:rPr>
          <w:rFonts w:ascii="Times New Roman" w:eastAsia="Times New Roman" w:hAnsi="Times New Roman" w:cs="Times New Roman"/>
          <w:sz w:val="28"/>
          <w:szCs w:val="28"/>
        </w:rPr>
        <w:t>обучающихся</w:t>
      </w:r>
      <w:proofErr w:type="gramEnd"/>
      <w:r w:rsidRPr="006A33DD">
        <w:rPr>
          <w:rFonts w:ascii="Times New Roman" w:eastAsia="Times New Roman" w:hAnsi="Times New Roman" w:cs="Times New Roman"/>
          <w:sz w:val="28"/>
          <w:szCs w:val="28"/>
        </w:rPr>
        <w:t xml:space="preserve"> с ограниченными возможностями здоровья" (Зарегистрировано в Минюсте России 03.02.2015 N 35847).</w:t>
      </w:r>
    </w:p>
    <w:p w14:paraId="40BF949F" w14:textId="77777777" w:rsidR="009C5AD7" w:rsidRPr="006A33DD" w:rsidRDefault="009C5AD7" w:rsidP="006A33DD">
      <w:pPr>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 примерной образовательной программы по учебному предмету «Музыка», с учетом учебно-методического комплекса, включающего в себя авторскую </w:t>
      </w:r>
      <w:r w:rsidRPr="006A33DD">
        <w:rPr>
          <w:rFonts w:ascii="Times New Roman" w:hAnsi="Times New Roman" w:cs="Times New Roman"/>
          <w:sz w:val="28"/>
          <w:szCs w:val="28"/>
        </w:rPr>
        <w:lastRenderedPageBreak/>
        <w:t>программу по предмету «Музыка». Предметная линия учебников Г.П. Сергеевой, Е. Д</w:t>
      </w:r>
      <w:r w:rsidR="001D6D57" w:rsidRPr="006A33DD">
        <w:rPr>
          <w:rFonts w:ascii="Times New Roman" w:hAnsi="Times New Roman" w:cs="Times New Roman"/>
          <w:sz w:val="28"/>
          <w:szCs w:val="28"/>
        </w:rPr>
        <w:t xml:space="preserve">. Критской 5-7 </w:t>
      </w:r>
      <w:r w:rsidRPr="006A33DD">
        <w:rPr>
          <w:rFonts w:ascii="Times New Roman" w:hAnsi="Times New Roman" w:cs="Times New Roman"/>
          <w:sz w:val="28"/>
          <w:szCs w:val="28"/>
        </w:rPr>
        <w:t xml:space="preserve">классы Пособие для учителей общеобразовательных учреждений», авторов: </w:t>
      </w:r>
      <w:proofErr w:type="spellStart"/>
      <w:r w:rsidRPr="006A33DD">
        <w:rPr>
          <w:rFonts w:ascii="Times New Roman" w:hAnsi="Times New Roman" w:cs="Times New Roman"/>
          <w:sz w:val="28"/>
          <w:szCs w:val="28"/>
        </w:rPr>
        <w:t>Е.Д.Критской</w:t>
      </w:r>
      <w:proofErr w:type="spellEnd"/>
      <w:r w:rsidRPr="006A33DD">
        <w:rPr>
          <w:rFonts w:ascii="Times New Roman" w:hAnsi="Times New Roman" w:cs="Times New Roman"/>
          <w:sz w:val="28"/>
          <w:szCs w:val="28"/>
        </w:rPr>
        <w:t xml:space="preserve">, </w:t>
      </w:r>
      <w:proofErr w:type="spellStart"/>
      <w:r w:rsidRPr="006A33DD">
        <w:rPr>
          <w:rFonts w:ascii="Times New Roman" w:hAnsi="Times New Roman" w:cs="Times New Roman"/>
          <w:sz w:val="28"/>
          <w:szCs w:val="28"/>
        </w:rPr>
        <w:t>Г.П.Сергеевой</w:t>
      </w:r>
      <w:proofErr w:type="spellEnd"/>
      <w:r w:rsidRPr="006A33DD">
        <w:rPr>
          <w:rFonts w:ascii="Times New Roman" w:hAnsi="Times New Roman" w:cs="Times New Roman"/>
          <w:sz w:val="28"/>
          <w:szCs w:val="28"/>
        </w:rPr>
        <w:t>, Т.С</w:t>
      </w:r>
      <w:r w:rsidR="001D6D57" w:rsidRPr="006A33DD">
        <w:rPr>
          <w:rFonts w:ascii="Times New Roman" w:hAnsi="Times New Roman" w:cs="Times New Roman"/>
          <w:sz w:val="28"/>
          <w:szCs w:val="28"/>
        </w:rPr>
        <w:t xml:space="preserve">. </w:t>
      </w:r>
      <w:proofErr w:type="spellStart"/>
      <w:r w:rsidR="001D6D57" w:rsidRPr="006A33DD">
        <w:rPr>
          <w:rFonts w:ascii="Times New Roman" w:hAnsi="Times New Roman" w:cs="Times New Roman"/>
          <w:sz w:val="28"/>
          <w:szCs w:val="28"/>
        </w:rPr>
        <w:t>Шмагина</w:t>
      </w:r>
      <w:proofErr w:type="spellEnd"/>
      <w:r w:rsidR="001D6D57" w:rsidRPr="006A33DD">
        <w:rPr>
          <w:rFonts w:ascii="Times New Roman" w:hAnsi="Times New Roman" w:cs="Times New Roman"/>
          <w:sz w:val="28"/>
          <w:szCs w:val="28"/>
        </w:rPr>
        <w:t>, М., Просвещение, 2017</w:t>
      </w:r>
      <w:r w:rsidRPr="006A33DD">
        <w:rPr>
          <w:rFonts w:ascii="Times New Roman" w:hAnsi="Times New Roman" w:cs="Times New Roman"/>
          <w:sz w:val="28"/>
          <w:szCs w:val="28"/>
        </w:rPr>
        <w:t>.</w:t>
      </w:r>
    </w:p>
    <w:p w14:paraId="10B577E6" w14:textId="77777777" w:rsidR="007E2C23" w:rsidRPr="006A33DD" w:rsidRDefault="007E2C23" w:rsidP="006A33DD">
      <w:pPr>
        <w:spacing w:line="360" w:lineRule="auto"/>
        <w:jc w:val="both"/>
        <w:rPr>
          <w:rFonts w:ascii="Times New Roman" w:eastAsia="Times New Roman" w:hAnsi="Times New Roman" w:cs="Times New Roman"/>
          <w:sz w:val="28"/>
          <w:szCs w:val="28"/>
        </w:rPr>
      </w:pPr>
      <w:r w:rsidRPr="006A33DD">
        <w:rPr>
          <w:rFonts w:ascii="Times New Roman" w:hAnsi="Times New Roman" w:cs="Times New Roman"/>
          <w:sz w:val="28"/>
          <w:szCs w:val="28"/>
        </w:rPr>
        <w:t xml:space="preserve">      - </w:t>
      </w:r>
      <w:r w:rsidRPr="006A33DD">
        <w:rPr>
          <w:rFonts w:ascii="Times New Roman" w:hAnsi="Times New Roman" w:cs="Times New Roman"/>
          <w:sz w:val="28"/>
          <w:szCs w:val="28"/>
          <w:shd w:val="clear" w:color="auto" w:fill="FFFFFF"/>
        </w:rPr>
        <w:t>примерной основной общеобразовательной программой для основного общего образования, одобренной решением федерального учебно-методического объединения по общему образованию (Протокол от 8.04.2015 г. № 1/15), авторской программой</w:t>
      </w:r>
      <w:r w:rsidRPr="006A33DD">
        <w:rPr>
          <w:rFonts w:ascii="Times New Roman" w:hAnsi="Times New Roman" w:cs="Times New Roman"/>
          <w:sz w:val="28"/>
          <w:szCs w:val="28"/>
        </w:rPr>
        <w:t xml:space="preserve"> «</w:t>
      </w:r>
      <w:r w:rsidRPr="006A33DD">
        <w:rPr>
          <w:rFonts w:ascii="Times New Roman" w:hAnsi="Times New Roman" w:cs="Times New Roman"/>
          <w:bCs/>
          <w:sz w:val="28"/>
          <w:szCs w:val="28"/>
          <w:bdr w:val="none" w:sz="0" w:space="0" w:color="auto" w:frame="1"/>
          <w:shd w:val="clear" w:color="auto" w:fill="FFFFFF"/>
        </w:rPr>
        <w:t>Музыка 5-7 классы. Искусство 8-9 классы»</w:t>
      </w:r>
      <w:r w:rsidRPr="006A33DD">
        <w:rPr>
          <w:rFonts w:ascii="Times New Roman" w:eastAsia="Times New Roman" w:hAnsi="Times New Roman" w:cs="Times New Roman"/>
          <w:sz w:val="28"/>
          <w:szCs w:val="28"/>
          <w:shd w:val="clear" w:color="auto" w:fill="FFFFFF"/>
        </w:rPr>
        <w:t xml:space="preserve">  Г. П. Сергеевой, Е. Д. Критской, И. Э. </w:t>
      </w:r>
      <w:proofErr w:type="spellStart"/>
      <w:r w:rsidRPr="006A33DD">
        <w:rPr>
          <w:rFonts w:ascii="Times New Roman" w:eastAsia="Times New Roman" w:hAnsi="Times New Roman" w:cs="Times New Roman"/>
          <w:sz w:val="28"/>
          <w:szCs w:val="28"/>
          <w:shd w:val="clear" w:color="auto" w:fill="FFFFFF"/>
        </w:rPr>
        <w:t>Кашековой</w:t>
      </w:r>
      <w:proofErr w:type="spellEnd"/>
      <w:r w:rsidRPr="006A33DD">
        <w:rPr>
          <w:rFonts w:ascii="Times New Roman" w:eastAsia="Times New Roman" w:hAnsi="Times New Roman" w:cs="Times New Roman"/>
          <w:sz w:val="28"/>
          <w:szCs w:val="28"/>
          <w:shd w:val="clear" w:color="auto" w:fill="FFFFFF"/>
        </w:rPr>
        <w:t xml:space="preserve">. Сборник рабочих </w:t>
      </w:r>
      <w:r w:rsidRPr="006A33DD">
        <w:rPr>
          <w:rFonts w:ascii="Times New Roman" w:eastAsia="Times New Roman" w:hAnsi="Times New Roman" w:cs="Times New Roman"/>
          <w:sz w:val="28"/>
          <w:szCs w:val="28"/>
        </w:rPr>
        <w:t xml:space="preserve">программ – М.: Просвещение, 2017. </w:t>
      </w:r>
    </w:p>
    <w:p w14:paraId="1CC567C2" w14:textId="77777777" w:rsidR="007E2C23" w:rsidRPr="006A33DD" w:rsidRDefault="007E2C23" w:rsidP="006A33DD">
      <w:pPr>
        <w:spacing w:after="0" w:line="360" w:lineRule="auto"/>
        <w:jc w:val="both"/>
        <w:rPr>
          <w:rFonts w:ascii="Times New Roman" w:hAnsi="Times New Roman" w:cs="Times New Roman"/>
          <w:sz w:val="28"/>
          <w:szCs w:val="28"/>
        </w:rPr>
      </w:pPr>
    </w:p>
    <w:p w14:paraId="5C2A2F9A" w14:textId="10CCDC74" w:rsidR="009C5AD7" w:rsidRPr="006A33DD" w:rsidRDefault="00D31EB3" w:rsidP="006A33D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C5AD7" w:rsidRPr="006A33DD">
        <w:rPr>
          <w:rFonts w:ascii="Times New Roman" w:hAnsi="Times New Roman" w:cs="Times New Roman"/>
          <w:b/>
          <w:sz w:val="28"/>
          <w:szCs w:val="28"/>
        </w:rPr>
        <w:t xml:space="preserve"> Цель  музыкального образования и </w:t>
      </w:r>
      <w:proofErr w:type="gramStart"/>
      <w:r w:rsidR="009C5AD7" w:rsidRPr="006A33DD">
        <w:rPr>
          <w:rFonts w:ascii="Times New Roman" w:hAnsi="Times New Roman" w:cs="Times New Roman"/>
          <w:b/>
          <w:sz w:val="28"/>
          <w:szCs w:val="28"/>
        </w:rPr>
        <w:t>воспитания</w:t>
      </w:r>
      <w:proofErr w:type="gramEnd"/>
      <w:r w:rsidR="009C5AD7" w:rsidRPr="006A33DD">
        <w:rPr>
          <w:rFonts w:ascii="Times New Roman" w:hAnsi="Times New Roman" w:cs="Times New Roman"/>
          <w:b/>
          <w:sz w:val="28"/>
          <w:szCs w:val="28"/>
        </w:rPr>
        <w:t xml:space="preserve"> обучающихся с нарушениями опорно-двигательного аппарата (далее – НОДА)</w:t>
      </w:r>
      <w:r w:rsidR="009C5AD7" w:rsidRPr="006A33DD">
        <w:rPr>
          <w:rFonts w:ascii="Times New Roman" w:hAnsi="Times New Roman" w:cs="Times New Roman"/>
          <w:sz w:val="28"/>
          <w:szCs w:val="28"/>
        </w:rPr>
        <w:t xml:space="preserve"> - </w:t>
      </w:r>
      <w:r w:rsidR="009C5AD7" w:rsidRPr="006A33DD">
        <w:rPr>
          <w:rFonts w:ascii="Times New Roman" w:hAnsi="Times New Roman" w:cs="Times New Roman"/>
          <w:b/>
          <w:sz w:val="28"/>
          <w:szCs w:val="28"/>
        </w:rPr>
        <w:t>формирование музыкальной культуры музыкальной культуры как неотъемлемой части духовной культуры школьников – наиболее полно отражает интересы современного общества в развитии духовного потенциала подрастающего поколения.</w:t>
      </w:r>
    </w:p>
    <w:p w14:paraId="2B977EA0" w14:textId="77777777" w:rsidR="00E56939" w:rsidRDefault="009C5AD7" w:rsidP="006A33DD">
      <w:pPr>
        <w:spacing w:after="0" w:line="360" w:lineRule="auto"/>
        <w:jc w:val="both"/>
        <w:rPr>
          <w:rFonts w:ascii="Times New Roman" w:hAnsi="Times New Roman" w:cs="Times New Roman"/>
          <w:b/>
          <w:sz w:val="28"/>
          <w:szCs w:val="28"/>
        </w:rPr>
      </w:pPr>
      <w:r w:rsidRPr="006A33DD">
        <w:rPr>
          <w:rFonts w:ascii="Times New Roman" w:hAnsi="Times New Roman" w:cs="Times New Roman"/>
          <w:b/>
          <w:sz w:val="28"/>
          <w:szCs w:val="28"/>
        </w:rPr>
        <w:t xml:space="preserve">     </w:t>
      </w:r>
    </w:p>
    <w:p w14:paraId="597114A4" w14:textId="7DC924DB" w:rsidR="009C5AD7" w:rsidRPr="006A33DD" w:rsidRDefault="00E56939" w:rsidP="006A33D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9C5AD7" w:rsidRPr="006A33DD">
        <w:rPr>
          <w:rFonts w:ascii="Times New Roman" w:hAnsi="Times New Roman" w:cs="Times New Roman"/>
          <w:b/>
          <w:sz w:val="28"/>
          <w:szCs w:val="28"/>
        </w:rPr>
        <w:t>Задачи музыкального образования</w:t>
      </w:r>
      <w:r w:rsidR="009C5AD7" w:rsidRPr="006A33DD">
        <w:rPr>
          <w:rFonts w:ascii="Times New Roman" w:hAnsi="Times New Roman" w:cs="Times New Roman"/>
          <w:sz w:val="28"/>
          <w:szCs w:val="28"/>
        </w:rPr>
        <w:t xml:space="preserve"> </w:t>
      </w:r>
      <w:proofErr w:type="gramStart"/>
      <w:r w:rsidR="009C5AD7" w:rsidRPr="006A33DD">
        <w:rPr>
          <w:rFonts w:ascii="Times New Roman" w:hAnsi="Times New Roman" w:cs="Times New Roman"/>
          <w:sz w:val="28"/>
          <w:szCs w:val="28"/>
        </w:rPr>
        <w:t>обучающихся</w:t>
      </w:r>
      <w:proofErr w:type="gramEnd"/>
      <w:r w:rsidR="009C5AD7" w:rsidRPr="006A33DD">
        <w:rPr>
          <w:rFonts w:ascii="Times New Roman" w:hAnsi="Times New Roman" w:cs="Times New Roman"/>
          <w:sz w:val="28"/>
          <w:szCs w:val="28"/>
        </w:rPr>
        <w:t xml:space="preserve"> с НОДА:</w:t>
      </w:r>
    </w:p>
    <w:p w14:paraId="6231AE6B" w14:textId="77777777" w:rsidR="009C5AD7" w:rsidRPr="006A33DD" w:rsidRDefault="009C5AD7" w:rsidP="006A33DD">
      <w:pPr>
        <w:spacing w:after="0" w:line="360" w:lineRule="auto"/>
        <w:jc w:val="both"/>
        <w:rPr>
          <w:rFonts w:ascii="Times New Roman" w:hAnsi="Times New Roman" w:cs="Times New Roman"/>
          <w:sz w:val="28"/>
          <w:szCs w:val="28"/>
        </w:rPr>
      </w:pPr>
      <w:proofErr w:type="gramStart"/>
      <w:r w:rsidRPr="006A33DD">
        <w:rPr>
          <w:rFonts w:ascii="Times New Roman" w:hAnsi="Times New Roman" w:cs="Times New Roman"/>
          <w:sz w:val="28"/>
          <w:szCs w:val="28"/>
        </w:rPr>
        <w:t>- воспитание интереса, эмоционально - ценностного отношения к музыкальному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 на основе постижения учащимися музыкального искусства во всем многообразии его форм и жанров;</w:t>
      </w:r>
      <w:proofErr w:type="gramEnd"/>
    </w:p>
    <w:p w14:paraId="26FD2CB8" w14:textId="77777777" w:rsidR="009C5AD7" w:rsidRPr="006A33DD" w:rsidRDefault="009C5AD7" w:rsidP="006A33DD">
      <w:pPr>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 воспитание чувства музыки как основы музыкальной грамотности;</w:t>
      </w:r>
    </w:p>
    <w:p w14:paraId="59A94D42" w14:textId="77777777" w:rsidR="009C5AD7" w:rsidRPr="006A33DD" w:rsidRDefault="009C5AD7" w:rsidP="006A33DD">
      <w:pPr>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развитие образно-ассоциативного мышления у детей, музыкальной памяти и слуха, на основе активного, прочувствованного и осознанного восприятия лучших образцов мировой музыкальной культуры прошлого и настоящего;</w:t>
      </w:r>
    </w:p>
    <w:p w14:paraId="4F05C294" w14:textId="77777777" w:rsidR="009C5AD7" w:rsidRPr="006A33DD" w:rsidRDefault="009C5AD7" w:rsidP="006A33DD">
      <w:pPr>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lastRenderedPageBreak/>
        <w:t xml:space="preserve">накопление тезауруса-багажа музыкальных впечатлений, интонационно-образного словаря, первоначальных знаний музыки и о музыке, формирование опыта </w:t>
      </w:r>
      <w:proofErr w:type="spellStart"/>
      <w:r w:rsidRPr="006A33DD">
        <w:rPr>
          <w:rFonts w:ascii="Times New Roman" w:hAnsi="Times New Roman" w:cs="Times New Roman"/>
          <w:sz w:val="28"/>
          <w:szCs w:val="28"/>
        </w:rPr>
        <w:t>музицирования</w:t>
      </w:r>
      <w:proofErr w:type="spellEnd"/>
      <w:r w:rsidRPr="006A33DD">
        <w:rPr>
          <w:rFonts w:ascii="Times New Roman" w:hAnsi="Times New Roman" w:cs="Times New Roman"/>
          <w:sz w:val="28"/>
          <w:szCs w:val="28"/>
        </w:rPr>
        <w:t>, хорового исполнительства на основе развития певческого голоса, творческих способностей в различных видах музыкальной деятельности.</w:t>
      </w:r>
    </w:p>
    <w:p w14:paraId="2B068D4C" w14:textId="77777777" w:rsidR="009C5AD7" w:rsidRPr="006A33DD" w:rsidRDefault="009C5AD7" w:rsidP="006A33DD">
      <w:pPr>
        <w:spacing w:after="0" w:line="360" w:lineRule="auto"/>
        <w:ind w:firstLine="708"/>
        <w:jc w:val="both"/>
        <w:rPr>
          <w:rFonts w:ascii="Times New Roman" w:hAnsi="Times New Roman" w:cs="Times New Roman"/>
          <w:sz w:val="28"/>
          <w:szCs w:val="28"/>
        </w:rPr>
      </w:pPr>
      <w:r w:rsidRPr="006A33DD">
        <w:rPr>
          <w:rFonts w:ascii="Times New Roman" w:hAnsi="Times New Roman" w:cs="Times New Roman"/>
          <w:sz w:val="28"/>
          <w:szCs w:val="28"/>
        </w:rPr>
        <w:t>В программе также заложены возможности предусмотренного стандартом формирования у обучающихся обще учебных умений и навыков, универсальных способов деятельности и ключевых компетенций.</w:t>
      </w:r>
    </w:p>
    <w:p w14:paraId="356754CE" w14:textId="77777777" w:rsidR="009C5AD7" w:rsidRPr="006A33DD" w:rsidRDefault="009C5AD7" w:rsidP="006A33DD">
      <w:pPr>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 предметных связей, а также с возрастными особенностями развития учащихся.</w:t>
      </w:r>
    </w:p>
    <w:p w14:paraId="582D4584" w14:textId="77777777" w:rsidR="009C5AD7" w:rsidRPr="006A33DD" w:rsidRDefault="009C5AD7" w:rsidP="006A33DD">
      <w:pPr>
        <w:spacing w:after="0" w:line="360" w:lineRule="auto"/>
        <w:jc w:val="both"/>
        <w:rPr>
          <w:rFonts w:ascii="Times New Roman" w:hAnsi="Times New Roman" w:cs="Times New Roman"/>
          <w:b/>
          <w:sz w:val="28"/>
          <w:szCs w:val="28"/>
        </w:rPr>
      </w:pPr>
      <w:r w:rsidRPr="006A33DD">
        <w:rPr>
          <w:rFonts w:ascii="Times New Roman" w:hAnsi="Times New Roman" w:cs="Times New Roman"/>
          <w:b/>
          <w:sz w:val="28"/>
          <w:szCs w:val="28"/>
        </w:rPr>
        <w:t>Предметные результаты освоения АООП НОО по музыке:</w:t>
      </w:r>
    </w:p>
    <w:p w14:paraId="71ACB8CD" w14:textId="2897D461" w:rsidR="009C5AD7" w:rsidRPr="006A33DD" w:rsidRDefault="00E56939" w:rsidP="00E56939">
      <w:pPr>
        <w:spacing w:after="0" w:line="360" w:lineRule="auto"/>
        <w:jc w:val="both"/>
        <w:rPr>
          <w:rFonts w:ascii="Times New Roman" w:hAnsi="Times New Roman" w:cs="Times New Roman"/>
          <w:b/>
          <w:sz w:val="28"/>
          <w:szCs w:val="28"/>
        </w:rPr>
      </w:pPr>
      <w:r>
        <w:rPr>
          <w:rFonts w:ascii="Times New Roman" w:eastAsia="Times New Roman" w:hAnsi="Times New Roman" w:cs="Times New Roman"/>
          <w:b/>
          <w:bCs/>
          <w:iCs/>
          <w:sz w:val="28"/>
          <w:szCs w:val="28"/>
        </w:rPr>
        <w:t xml:space="preserve">          </w:t>
      </w:r>
      <w:r w:rsidR="009C5AD7" w:rsidRPr="006A33DD">
        <w:rPr>
          <w:rFonts w:ascii="Times New Roman" w:hAnsi="Times New Roman" w:cs="Times New Roman"/>
          <w:b/>
          <w:sz w:val="28"/>
          <w:szCs w:val="28"/>
        </w:rPr>
        <w:t>Выпускник научится:</w:t>
      </w:r>
    </w:p>
    <w:p w14:paraId="0A3A8AE9"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понимать значение интонации в музыке как носителя образного смысла;</w:t>
      </w:r>
    </w:p>
    <w:p w14:paraId="02EFB8A2"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анализировать средства музыкальной выразительности: мелодию, ритм, темп, динамику, лад;</w:t>
      </w:r>
    </w:p>
    <w:p w14:paraId="418AC3DE"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определять характер музыкальных образов (лирических, драматических, героических, романтических, эпических);</w:t>
      </w:r>
    </w:p>
    <w:p w14:paraId="0388EB27"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14:paraId="36B1F6EF"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понимать жизненно-образное содержание музыкальных произведений разных жанров;</w:t>
      </w:r>
    </w:p>
    <w:p w14:paraId="645AF867"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различать и характеризовать приемы взаимодействия и развития образов музыкальных произведений;</w:t>
      </w:r>
    </w:p>
    <w:p w14:paraId="10F86F7F"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различать многообразие музыкальных образов и способов их развития;</w:t>
      </w:r>
    </w:p>
    <w:p w14:paraId="25DA1A14"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производить интонационно-образный анализ музыкального произведения;</w:t>
      </w:r>
    </w:p>
    <w:p w14:paraId="3B273AEC"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lastRenderedPageBreak/>
        <w:t>понимать основной принцип построения и развития музыки;</w:t>
      </w:r>
    </w:p>
    <w:p w14:paraId="6B0C386A"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анализировать взаимосвязь жизненного содержания музыки и музыкальных образов;</w:t>
      </w:r>
    </w:p>
    <w:p w14:paraId="4EDD1BB0"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137C1F68"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понимать значение устного народного музыкального творчества в развитии общей культуры народа;</w:t>
      </w:r>
    </w:p>
    <w:p w14:paraId="1BCDA4E9"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14:paraId="3B3C471A"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понимать специфику перевоплощения народной музыки в произведениях композиторов;</w:t>
      </w:r>
    </w:p>
    <w:p w14:paraId="12807CBA"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понимать взаимосвязь профессиональной композиторской музыки и народного музыкального творчества;</w:t>
      </w:r>
    </w:p>
    <w:p w14:paraId="663D9B99"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648726FA"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2FEF4254"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14:paraId="08D04D83"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узнавать характерные черты и образцы творчества крупнейших русских и зарубежных композиторов;</w:t>
      </w:r>
    </w:p>
    <w:p w14:paraId="3A3A4886"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14:paraId="68FCFD6A"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различать жанры вокальной, инструментальной, вокально-инструментальной, камерно-инструментальной, симфонической музыки;</w:t>
      </w:r>
    </w:p>
    <w:p w14:paraId="4C92C950"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proofErr w:type="gramStart"/>
      <w:r w:rsidRPr="006A33DD">
        <w:rPr>
          <w:rFonts w:ascii="Times New Roman" w:hAnsi="Times New Roman" w:cs="Times New Roman"/>
          <w:sz w:val="28"/>
          <w:szCs w:val="28"/>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14:paraId="3641DAEE"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 xml:space="preserve">узнавать формы построения музыки (двухчастную, </w:t>
      </w:r>
      <w:proofErr w:type="gramStart"/>
      <w:r w:rsidRPr="006A33DD">
        <w:rPr>
          <w:rFonts w:ascii="Times New Roman" w:hAnsi="Times New Roman" w:cs="Times New Roman"/>
          <w:sz w:val="28"/>
          <w:szCs w:val="28"/>
        </w:rPr>
        <w:t>трехчастную</w:t>
      </w:r>
      <w:proofErr w:type="gramEnd"/>
      <w:r w:rsidRPr="006A33DD">
        <w:rPr>
          <w:rFonts w:ascii="Times New Roman" w:hAnsi="Times New Roman" w:cs="Times New Roman"/>
          <w:sz w:val="28"/>
          <w:szCs w:val="28"/>
        </w:rPr>
        <w:t>, вариации, рондо);</w:t>
      </w:r>
    </w:p>
    <w:p w14:paraId="1778A046"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определять тембры музыкальных инструментов;</w:t>
      </w:r>
    </w:p>
    <w:p w14:paraId="09A95FAC"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14:paraId="41C7EC7A"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 xml:space="preserve">определять виды оркестров: симфонического, духового, камерного, оркестра народных инструментов, </w:t>
      </w:r>
      <w:proofErr w:type="spellStart"/>
      <w:r w:rsidRPr="006A33DD">
        <w:rPr>
          <w:rFonts w:ascii="Times New Roman" w:hAnsi="Times New Roman" w:cs="Times New Roman"/>
          <w:sz w:val="28"/>
          <w:szCs w:val="28"/>
        </w:rPr>
        <w:t>эстрадно</w:t>
      </w:r>
      <w:proofErr w:type="spellEnd"/>
      <w:r w:rsidRPr="006A33DD">
        <w:rPr>
          <w:rFonts w:ascii="Times New Roman" w:hAnsi="Times New Roman" w:cs="Times New Roman"/>
          <w:sz w:val="28"/>
          <w:szCs w:val="28"/>
        </w:rPr>
        <w:t>-джазового оркестра;</w:t>
      </w:r>
    </w:p>
    <w:p w14:paraId="2DC7D77E"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владеть музыкальными терминами в пределах изучаемой темы;</w:t>
      </w:r>
    </w:p>
    <w:p w14:paraId="66A2C813"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0DE26FCD"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определять характерные особенности музыкального языка;</w:t>
      </w:r>
    </w:p>
    <w:p w14:paraId="42E7B85B"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proofErr w:type="gramStart"/>
      <w:r w:rsidRPr="006A33DD">
        <w:rPr>
          <w:rFonts w:ascii="Times New Roman" w:hAnsi="Times New Roman" w:cs="Times New Roman"/>
          <w:sz w:val="28"/>
          <w:szCs w:val="28"/>
        </w:rPr>
        <w:t>эмоционально-образно</w:t>
      </w:r>
      <w:proofErr w:type="gramEnd"/>
      <w:r w:rsidRPr="006A33DD">
        <w:rPr>
          <w:rFonts w:ascii="Times New Roman" w:hAnsi="Times New Roman" w:cs="Times New Roman"/>
          <w:sz w:val="28"/>
          <w:szCs w:val="28"/>
        </w:rPr>
        <w:t xml:space="preserve"> воспринимать и характеризовать музыкальные произведения;</w:t>
      </w:r>
    </w:p>
    <w:p w14:paraId="4E984D54"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анализировать произведения выдающихся композиторов прошлого и современности;</w:t>
      </w:r>
    </w:p>
    <w:p w14:paraId="43DB7A4A"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анализировать единство жизненного содержания и художественной формы в различных музыкальных образах;</w:t>
      </w:r>
    </w:p>
    <w:p w14:paraId="55EF3C80"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творчески интерпретировать содержание музыкальных произведений;</w:t>
      </w:r>
    </w:p>
    <w:p w14:paraId="55F0EF9D"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14:paraId="17253035"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14:paraId="08B71063"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различать интерпретацию классической музыки в современных обработках;</w:t>
      </w:r>
    </w:p>
    <w:p w14:paraId="71FC631B"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lastRenderedPageBreak/>
        <w:t>определять характерные признаки современной популярной музыки;</w:t>
      </w:r>
    </w:p>
    <w:p w14:paraId="7A72E509"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 xml:space="preserve">называть стили рок-музыки и ее отдельных направлений: </w:t>
      </w:r>
      <w:proofErr w:type="gramStart"/>
      <w:r w:rsidRPr="006A33DD">
        <w:rPr>
          <w:rFonts w:ascii="Times New Roman" w:hAnsi="Times New Roman" w:cs="Times New Roman"/>
          <w:sz w:val="28"/>
          <w:szCs w:val="28"/>
        </w:rPr>
        <w:t>рок-оперы</w:t>
      </w:r>
      <w:proofErr w:type="gramEnd"/>
      <w:r w:rsidRPr="006A33DD">
        <w:rPr>
          <w:rFonts w:ascii="Times New Roman" w:hAnsi="Times New Roman" w:cs="Times New Roman"/>
          <w:sz w:val="28"/>
          <w:szCs w:val="28"/>
        </w:rPr>
        <w:t>, рок-н-ролла и др.;</w:t>
      </w:r>
    </w:p>
    <w:p w14:paraId="24C98F92"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анализировать творчество исполнителей авторской песни;</w:t>
      </w:r>
    </w:p>
    <w:p w14:paraId="63958CE8"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выявлять особенности взаимодействия музыки с другими видами искусства;</w:t>
      </w:r>
    </w:p>
    <w:p w14:paraId="7B4B9B4F"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находить жанровые параллели между музыкой и другими видами искусств;</w:t>
      </w:r>
    </w:p>
    <w:p w14:paraId="1E922FA5"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сравнивать интонации музыкального, живописного и литературного произведений;</w:t>
      </w:r>
    </w:p>
    <w:p w14:paraId="693A8FDA"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14:paraId="06AD7FE8"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находить ассоциативные связи между художественными образами музыки, изобразительного искусства и литературы;</w:t>
      </w:r>
    </w:p>
    <w:p w14:paraId="4910955D"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понимать значимость музыки в творчестве писателей и поэтов;</w:t>
      </w:r>
    </w:p>
    <w:p w14:paraId="1C3EDF76"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proofErr w:type="gramStart"/>
      <w:r w:rsidRPr="006A33DD">
        <w:rPr>
          <w:rFonts w:ascii="Times New Roman" w:hAnsi="Times New Roman" w:cs="Times New Roman"/>
          <w:sz w:val="28"/>
          <w:szCs w:val="28"/>
        </w:rPr>
        <w:t>называть и определять на слух мужские (тенор, баритон, бас) и женские (сопрано, меццо-сопрано, контральто) певческие голоса;</w:t>
      </w:r>
      <w:proofErr w:type="gramEnd"/>
    </w:p>
    <w:p w14:paraId="330F8111"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определять разновидности хоровых коллективов по стилю (манере) исполнения: народные, академические;</w:t>
      </w:r>
    </w:p>
    <w:p w14:paraId="74D742CA"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 xml:space="preserve">владеть навыками </w:t>
      </w:r>
      <w:proofErr w:type="gramStart"/>
      <w:r w:rsidRPr="006A33DD">
        <w:rPr>
          <w:rFonts w:ascii="Times New Roman" w:hAnsi="Times New Roman" w:cs="Times New Roman"/>
          <w:sz w:val="28"/>
          <w:szCs w:val="28"/>
        </w:rPr>
        <w:t>вокально-хорового</w:t>
      </w:r>
      <w:proofErr w:type="gramEnd"/>
      <w:r w:rsidRPr="006A33DD">
        <w:rPr>
          <w:rFonts w:ascii="Times New Roman" w:hAnsi="Times New Roman" w:cs="Times New Roman"/>
          <w:sz w:val="28"/>
          <w:szCs w:val="28"/>
        </w:rPr>
        <w:t xml:space="preserve"> </w:t>
      </w:r>
      <w:proofErr w:type="spellStart"/>
      <w:r w:rsidRPr="006A33DD">
        <w:rPr>
          <w:rFonts w:ascii="Times New Roman" w:hAnsi="Times New Roman" w:cs="Times New Roman"/>
          <w:sz w:val="28"/>
          <w:szCs w:val="28"/>
        </w:rPr>
        <w:t>музицирования</w:t>
      </w:r>
      <w:proofErr w:type="spellEnd"/>
      <w:r w:rsidRPr="006A33DD">
        <w:rPr>
          <w:rFonts w:ascii="Times New Roman" w:hAnsi="Times New Roman" w:cs="Times New Roman"/>
          <w:sz w:val="28"/>
          <w:szCs w:val="28"/>
        </w:rPr>
        <w:t>;</w:t>
      </w:r>
    </w:p>
    <w:p w14:paraId="012A2284"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применять навыки вокально-хоровой работы при пении с музыкальным сопровождением и без сопровождения (</w:t>
      </w:r>
      <w:r w:rsidRPr="006A33DD">
        <w:rPr>
          <w:rFonts w:ascii="Times New Roman" w:hAnsi="Times New Roman" w:cs="Times New Roman"/>
          <w:sz w:val="28"/>
          <w:szCs w:val="28"/>
          <w:lang w:val="en-US"/>
        </w:rPr>
        <w:t>a</w:t>
      </w:r>
      <w:r w:rsidRPr="006A33DD">
        <w:rPr>
          <w:rFonts w:ascii="Times New Roman" w:hAnsi="Times New Roman" w:cs="Times New Roman"/>
          <w:sz w:val="28"/>
          <w:szCs w:val="28"/>
        </w:rPr>
        <w:t xml:space="preserve"> </w:t>
      </w:r>
      <w:r w:rsidRPr="006A33DD">
        <w:rPr>
          <w:rFonts w:ascii="Times New Roman" w:hAnsi="Times New Roman" w:cs="Times New Roman"/>
          <w:sz w:val="28"/>
          <w:szCs w:val="28"/>
          <w:lang w:val="en-US"/>
        </w:rPr>
        <w:t>cappella</w:t>
      </w:r>
      <w:r w:rsidRPr="006A33DD">
        <w:rPr>
          <w:rFonts w:ascii="Times New Roman" w:hAnsi="Times New Roman" w:cs="Times New Roman"/>
          <w:sz w:val="28"/>
          <w:szCs w:val="28"/>
        </w:rPr>
        <w:t>);</w:t>
      </w:r>
    </w:p>
    <w:p w14:paraId="487AE16B"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творчески интерпретировать содержание музыкального произведения в пении;</w:t>
      </w:r>
    </w:p>
    <w:p w14:paraId="2D2699F1"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 xml:space="preserve">участвовать в коллективной исполнительской деятельности, используя различные формы </w:t>
      </w:r>
      <w:proofErr w:type="gramStart"/>
      <w:r w:rsidRPr="006A33DD">
        <w:rPr>
          <w:rFonts w:ascii="Times New Roman" w:hAnsi="Times New Roman" w:cs="Times New Roman"/>
          <w:sz w:val="28"/>
          <w:szCs w:val="28"/>
        </w:rPr>
        <w:t>индивидуального</w:t>
      </w:r>
      <w:proofErr w:type="gramEnd"/>
      <w:r w:rsidRPr="006A33DD">
        <w:rPr>
          <w:rFonts w:ascii="Times New Roman" w:hAnsi="Times New Roman" w:cs="Times New Roman"/>
          <w:sz w:val="28"/>
          <w:szCs w:val="28"/>
        </w:rPr>
        <w:t xml:space="preserve"> и группового </w:t>
      </w:r>
      <w:proofErr w:type="spellStart"/>
      <w:r w:rsidRPr="006A33DD">
        <w:rPr>
          <w:rFonts w:ascii="Times New Roman" w:hAnsi="Times New Roman" w:cs="Times New Roman"/>
          <w:sz w:val="28"/>
          <w:szCs w:val="28"/>
        </w:rPr>
        <w:t>музицирования</w:t>
      </w:r>
      <w:proofErr w:type="spellEnd"/>
      <w:r w:rsidRPr="006A33DD">
        <w:rPr>
          <w:rFonts w:ascii="Times New Roman" w:hAnsi="Times New Roman" w:cs="Times New Roman"/>
          <w:sz w:val="28"/>
          <w:szCs w:val="28"/>
        </w:rPr>
        <w:t>;</w:t>
      </w:r>
    </w:p>
    <w:p w14:paraId="3CEC9036"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14:paraId="5A654367"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lastRenderedPageBreak/>
        <w:t xml:space="preserve">передавать свои музыкальные впечатления в устной или письменной форме; </w:t>
      </w:r>
    </w:p>
    <w:p w14:paraId="79D7B3CF"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проявлять творческую инициативу, участвуя в музыкально-эстетической деятельности;</w:t>
      </w:r>
    </w:p>
    <w:p w14:paraId="631A13E4"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понимать специфику музыки как вида искусства и ее значение в жизни человека и общества;</w:t>
      </w:r>
    </w:p>
    <w:p w14:paraId="7A7A103B"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14:paraId="37CD91AF"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14:paraId="645AAFED"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применять современные информационно-коммуникационные технологии для записи и воспроизведения музыки;</w:t>
      </w:r>
    </w:p>
    <w:p w14:paraId="061C10A3"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обосновывать собственные предпочтения, касающиеся музыкальных произведений различных стилей и жанров;</w:t>
      </w:r>
    </w:p>
    <w:p w14:paraId="7DB6E227" w14:textId="77777777" w:rsidR="009C5AD7" w:rsidRPr="006A33DD" w:rsidRDefault="009C5AD7" w:rsidP="006A33DD">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14:paraId="6C0EE10F" w14:textId="77777777" w:rsidR="009C5AD7" w:rsidRPr="006A33DD" w:rsidRDefault="009C5AD7" w:rsidP="006A33DD">
      <w:pPr>
        <w:tabs>
          <w:tab w:val="left" w:pos="993"/>
        </w:tabs>
        <w:spacing w:after="0" w:line="360" w:lineRule="auto"/>
        <w:contextualSpacing/>
        <w:jc w:val="both"/>
        <w:rPr>
          <w:rFonts w:ascii="Times New Roman" w:hAnsi="Times New Roman" w:cs="Times New Roman"/>
          <w:sz w:val="28"/>
          <w:szCs w:val="28"/>
        </w:rPr>
      </w:pPr>
      <w:r w:rsidRPr="006A33DD">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14:paraId="11DCF610" w14:textId="77777777" w:rsidR="009C5AD7" w:rsidRPr="006A33DD" w:rsidRDefault="009C5AD7" w:rsidP="006A33DD">
      <w:pPr>
        <w:spacing w:after="0" w:line="360" w:lineRule="auto"/>
        <w:ind w:firstLine="709"/>
        <w:jc w:val="both"/>
        <w:rPr>
          <w:rFonts w:ascii="Times New Roman" w:hAnsi="Times New Roman" w:cs="Times New Roman"/>
          <w:b/>
          <w:sz w:val="28"/>
          <w:szCs w:val="28"/>
        </w:rPr>
      </w:pPr>
      <w:r w:rsidRPr="006A33DD">
        <w:rPr>
          <w:rFonts w:ascii="Times New Roman" w:hAnsi="Times New Roman" w:cs="Times New Roman"/>
          <w:b/>
          <w:sz w:val="28"/>
          <w:szCs w:val="28"/>
        </w:rPr>
        <w:t>Выпускник получит возможность научиться:</w:t>
      </w:r>
    </w:p>
    <w:p w14:paraId="64D86FCB" w14:textId="77777777" w:rsidR="009C5AD7" w:rsidRPr="006A33DD" w:rsidRDefault="009C5AD7" w:rsidP="006A33DD">
      <w:pPr>
        <w:numPr>
          <w:ilvl w:val="0"/>
          <w:numId w:val="1"/>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14:paraId="5E45B07C" w14:textId="77777777" w:rsidR="009C5AD7" w:rsidRPr="006A33DD" w:rsidRDefault="009C5AD7" w:rsidP="006A33DD">
      <w:pPr>
        <w:numPr>
          <w:ilvl w:val="0"/>
          <w:numId w:val="1"/>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14:paraId="32907AE9" w14:textId="77777777" w:rsidR="009C5AD7" w:rsidRPr="006A33DD" w:rsidRDefault="009C5AD7" w:rsidP="006A33DD">
      <w:pPr>
        <w:numPr>
          <w:ilvl w:val="0"/>
          <w:numId w:val="1"/>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14:paraId="6BC80BC4" w14:textId="77777777" w:rsidR="009C5AD7" w:rsidRPr="006A33DD" w:rsidRDefault="009C5AD7" w:rsidP="006A33DD">
      <w:pPr>
        <w:numPr>
          <w:ilvl w:val="0"/>
          <w:numId w:val="1"/>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определять специфику духовной музыки в эпоху Средневековья;</w:t>
      </w:r>
    </w:p>
    <w:p w14:paraId="74785736" w14:textId="77777777" w:rsidR="009C5AD7" w:rsidRPr="006A33DD" w:rsidRDefault="009C5AD7" w:rsidP="006A33DD">
      <w:pPr>
        <w:numPr>
          <w:ilvl w:val="0"/>
          <w:numId w:val="1"/>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lastRenderedPageBreak/>
        <w:t>распознавать мелодику знаменного распева – основы древнерусской церковной музыки;</w:t>
      </w:r>
    </w:p>
    <w:p w14:paraId="47B699F1" w14:textId="77777777" w:rsidR="009C5AD7" w:rsidRPr="006A33DD" w:rsidRDefault="009C5AD7" w:rsidP="006A33DD">
      <w:pPr>
        <w:numPr>
          <w:ilvl w:val="0"/>
          <w:numId w:val="1"/>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433C9EF9" w14:textId="77777777" w:rsidR="009C5AD7" w:rsidRPr="006A33DD" w:rsidRDefault="009C5AD7" w:rsidP="006A33DD">
      <w:pPr>
        <w:numPr>
          <w:ilvl w:val="0"/>
          <w:numId w:val="1"/>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выделять признаки для установления стилевых связей в процессе изучения музыкального искусства;</w:t>
      </w:r>
    </w:p>
    <w:p w14:paraId="07AB89EE" w14:textId="77777777" w:rsidR="009C5AD7" w:rsidRPr="006A33DD" w:rsidRDefault="009C5AD7" w:rsidP="006A33DD">
      <w:pPr>
        <w:numPr>
          <w:ilvl w:val="0"/>
          <w:numId w:val="1"/>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5AD73046" w14:textId="77777777" w:rsidR="009C5AD7" w:rsidRPr="006A33DD" w:rsidRDefault="009C5AD7" w:rsidP="006A33DD">
      <w:pPr>
        <w:numPr>
          <w:ilvl w:val="0"/>
          <w:numId w:val="1"/>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исполнять свою партию в хоре в простейших двухголосных произведениях, в том числе с ориентацией на нотную запись;</w:t>
      </w:r>
    </w:p>
    <w:p w14:paraId="0C63CBD8" w14:textId="77777777" w:rsidR="009C5AD7" w:rsidRPr="006A33DD" w:rsidRDefault="009C5AD7" w:rsidP="006A33DD">
      <w:pPr>
        <w:numPr>
          <w:ilvl w:val="0"/>
          <w:numId w:val="1"/>
        </w:numPr>
        <w:tabs>
          <w:tab w:val="left" w:pos="993"/>
        </w:tabs>
        <w:spacing w:after="0" w:line="360" w:lineRule="auto"/>
        <w:ind w:left="0" w:firstLine="709"/>
        <w:contextualSpacing/>
        <w:jc w:val="both"/>
        <w:rPr>
          <w:rFonts w:ascii="Times New Roman" w:hAnsi="Times New Roman" w:cs="Times New Roman"/>
          <w:sz w:val="28"/>
          <w:szCs w:val="28"/>
        </w:rPr>
      </w:pPr>
      <w:r w:rsidRPr="006A33DD">
        <w:rPr>
          <w:rFonts w:ascii="Times New Roman" w:hAnsi="Times New Roman" w:cs="Times New Roman"/>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6B8FCBD9" w14:textId="77777777" w:rsidR="009C5AD7" w:rsidRPr="006A33DD" w:rsidRDefault="00040ED0" w:rsidP="006A33DD">
      <w:pPr>
        <w:spacing w:after="0" w:line="360" w:lineRule="auto"/>
        <w:jc w:val="both"/>
        <w:rPr>
          <w:rFonts w:ascii="Times New Roman" w:hAnsi="Times New Roman" w:cs="Times New Roman"/>
          <w:b/>
          <w:sz w:val="28"/>
          <w:szCs w:val="28"/>
        </w:rPr>
      </w:pPr>
      <w:r w:rsidRPr="006A33DD">
        <w:rPr>
          <w:rFonts w:ascii="Times New Roman" w:hAnsi="Times New Roman" w:cs="Times New Roman"/>
          <w:sz w:val="28"/>
          <w:szCs w:val="28"/>
        </w:rPr>
        <w:t xml:space="preserve">                       </w:t>
      </w:r>
      <w:r w:rsidR="009C5AD7" w:rsidRPr="006A33DD">
        <w:rPr>
          <w:rFonts w:ascii="Times New Roman" w:hAnsi="Times New Roman" w:cs="Times New Roman"/>
          <w:b/>
          <w:sz w:val="28"/>
          <w:szCs w:val="28"/>
        </w:rPr>
        <w:t>Общая характеристика учебного предмета «Музыка»</w:t>
      </w:r>
    </w:p>
    <w:p w14:paraId="068C2E62" w14:textId="2D268D0D" w:rsidR="009C5AD7" w:rsidRPr="006A33DD" w:rsidRDefault="009C5AD7" w:rsidP="006A33DD">
      <w:pPr>
        <w:spacing w:after="0" w:line="360" w:lineRule="auto"/>
        <w:ind w:firstLine="708"/>
        <w:jc w:val="both"/>
        <w:rPr>
          <w:rFonts w:ascii="Times New Roman" w:hAnsi="Times New Roman" w:cs="Times New Roman"/>
          <w:sz w:val="28"/>
          <w:szCs w:val="28"/>
        </w:rPr>
      </w:pPr>
      <w:r w:rsidRPr="006A33DD">
        <w:rPr>
          <w:rFonts w:ascii="Times New Roman" w:hAnsi="Times New Roman" w:cs="Times New Roman"/>
          <w:sz w:val="28"/>
          <w:szCs w:val="28"/>
        </w:rPr>
        <w:t>Содержание программы базируется на художественно-образном, нравственно-эстетическом</w:t>
      </w:r>
      <w:r w:rsidR="00D31EB3">
        <w:rPr>
          <w:rFonts w:ascii="Times New Roman" w:hAnsi="Times New Roman" w:cs="Times New Roman"/>
          <w:sz w:val="28"/>
          <w:szCs w:val="28"/>
        </w:rPr>
        <w:t xml:space="preserve"> постижении </w:t>
      </w:r>
      <w:r w:rsidR="00FD251D">
        <w:rPr>
          <w:rFonts w:ascii="Times New Roman" w:hAnsi="Times New Roman" w:cs="Times New Roman"/>
          <w:sz w:val="28"/>
          <w:szCs w:val="28"/>
        </w:rPr>
        <w:t>обучающихся с НОДА</w:t>
      </w:r>
      <w:r w:rsidRPr="006A33DD">
        <w:rPr>
          <w:rFonts w:ascii="Times New Roman" w:hAnsi="Times New Roman" w:cs="Times New Roman"/>
          <w:sz w:val="28"/>
          <w:szCs w:val="28"/>
        </w:rPr>
        <w:t xml:space="preserve">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w:t>
      </w:r>
      <w:proofErr w:type="spellStart"/>
      <w:r w:rsidRPr="006A33DD">
        <w:rPr>
          <w:rFonts w:ascii="Times New Roman" w:hAnsi="Times New Roman" w:cs="Times New Roman"/>
          <w:sz w:val="28"/>
          <w:szCs w:val="28"/>
        </w:rPr>
        <w:t>Неменского</w:t>
      </w:r>
      <w:proofErr w:type="spellEnd"/>
      <w:r w:rsidRPr="006A33DD">
        <w:rPr>
          <w:rFonts w:ascii="Times New Roman" w:hAnsi="Times New Roman" w:cs="Times New Roman"/>
          <w:sz w:val="28"/>
          <w:szCs w:val="28"/>
        </w:rPr>
        <w:t xml:space="preserve">,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w:t>
      </w:r>
      <w:r w:rsidRPr="006A33DD">
        <w:rPr>
          <w:rFonts w:ascii="Times New Roman" w:hAnsi="Times New Roman" w:cs="Times New Roman"/>
          <w:sz w:val="28"/>
          <w:szCs w:val="28"/>
        </w:rPr>
        <w:lastRenderedPageBreak/>
        <w:t>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14:paraId="4ADC2477" w14:textId="6B12CEAE" w:rsidR="009C5AD7" w:rsidRPr="006A33DD" w:rsidRDefault="009C5AD7" w:rsidP="006A33DD">
      <w:pPr>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  </w:t>
      </w:r>
      <w:r w:rsidR="006A33DD">
        <w:rPr>
          <w:rFonts w:ascii="Times New Roman" w:hAnsi="Times New Roman" w:cs="Times New Roman"/>
          <w:sz w:val="28"/>
          <w:szCs w:val="28"/>
        </w:rPr>
        <w:t xml:space="preserve">    </w:t>
      </w:r>
      <w:r w:rsidRPr="006A33DD">
        <w:rPr>
          <w:rFonts w:ascii="Times New Roman" w:hAnsi="Times New Roman" w:cs="Times New Roman"/>
          <w:sz w:val="28"/>
          <w:szCs w:val="28"/>
        </w:rPr>
        <w:t xml:space="preserve">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w:t>
      </w:r>
      <w:proofErr w:type="spellStart"/>
      <w:r w:rsidRPr="006A33DD">
        <w:rPr>
          <w:rFonts w:ascii="Times New Roman" w:hAnsi="Times New Roman" w:cs="Times New Roman"/>
          <w:sz w:val="28"/>
          <w:szCs w:val="28"/>
        </w:rPr>
        <w:t>метапредметных</w:t>
      </w:r>
      <w:proofErr w:type="spellEnd"/>
      <w:r w:rsidRPr="006A33DD">
        <w:rPr>
          <w:rFonts w:ascii="Times New Roman" w:hAnsi="Times New Roman" w:cs="Times New Roman"/>
          <w:sz w:val="28"/>
          <w:szCs w:val="28"/>
        </w:rPr>
        <w:t xml:space="preserve"> результатов.</w:t>
      </w:r>
    </w:p>
    <w:p w14:paraId="7A6FD247" w14:textId="77777777" w:rsidR="009C5AD7" w:rsidRPr="006A33DD" w:rsidRDefault="009C5AD7" w:rsidP="006A33DD">
      <w:pPr>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   Основными методическими принципами программы являются: увлеченность, триединство деятельности композитора — исполнителя — слушателя, «тождество и контраст», </w:t>
      </w:r>
      <w:proofErr w:type="spellStart"/>
      <w:r w:rsidRPr="006A33DD">
        <w:rPr>
          <w:rFonts w:ascii="Times New Roman" w:hAnsi="Times New Roman" w:cs="Times New Roman"/>
          <w:sz w:val="28"/>
          <w:szCs w:val="28"/>
        </w:rPr>
        <w:t>интонационность</w:t>
      </w:r>
      <w:proofErr w:type="spellEnd"/>
      <w:r w:rsidRPr="006A33DD">
        <w:rPr>
          <w:rFonts w:ascii="Times New Roman" w:hAnsi="Times New Roman" w:cs="Times New Roman"/>
          <w:sz w:val="28"/>
          <w:szCs w:val="28"/>
        </w:rPr>
        <w:t>, опора на отечественную музыкальную культуру.</w:t>
      </w:r>
    </w:p>
    <w:p w14:paraId="2EE2E0F6" w14:textId="77777777" w:rsidR="009C5AD7" w:rsidRPr="006A33DD" w:rsidRDefault="009C5AD7" w:rsidP="006A33DD">
      <w:pPr>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14:paraId="50DCF7E3" w14:textId="77777777" w:rsidR="009C5AD7" w:rsidRPr="006A33DD" w:rsidRDefault="009C5AD7" w:rsidP="006A33DD">
      <w:pPr>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       Виды музыкальной деятельности 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хоровое, ансамблевое и сольное пение; игра на музыкальных инструментах; </w:t>
      </w:r>
      <w:proofErr w:type="spellStart"/>
      <w:r w:rsidRPr="006A33DD">
        <w:rPr>
          <w:rFonts w:ascii="Times New Roman" w:hAnsi="Times New Roman" w:cs="Times New Roman"/>
          <w:sz w:val="28"/>
          <w:szCs w:val="28"/>
        </w:rPr>
        <w:t>инсценирование</w:t>
      </w:r>
      <w:proofErr w:type="spellEnd"/>
      <w:r w:rsidRPr="006A33DD">
        <w:rPr>
          <w:rFonts w:ascii="Times New Roman" w:hAnsi="Times New Roman" w:cs="Times New Roman"/>
          <w:sz w:val="28"/>
          <w:szCs w:val="28"/>
        </w:rPr>
        <w:t xml:space="preserve"> (разыгрывание) песен, сказок, музыкальных пьес программного характера; освоение элементов музыкальной грамоты как средства фиксации музыкальной речи.</w:t>
      </w:r>
    </w:p>
    <w:p w14:paraId="481E93FC" w14:textId="24502068" w:rsidR="009C5AD7" w:rsidRPr="006A33DD" w:rsidRDefault="00FD251D" w:rsidP="006A33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t xml:space="preserve">Помимо этого, дети с НОДА </w:t>
      </w:r>
      <w:r w:rsidR="009C5AD7" w:rsidRPr="006A33DD">
        <w:rPr>
          <w:rFonts w:ascii="Times New Roman" w:hAnsi="Times New Roman" w:cs="Times New Roman"/>
          <w:sz w:val="28"/>
          <w:szCs w:val="28"/>
        </w:rPr>
        <w:t>проявляют творческое начало в размышлениях о музыке, импровизациях (речевой, вокальной, ритмической);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w:t>
      </w:r>
    </w:p>
    <w:p w14:paraId="58200030" w14:textId="77777777" w:rsidR="009C5AD7" w:rsidRPr="006A33DD" w:rsidRDefault="009C5AD7" w:rsidP="006A33DD">
      <w:pPr>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     </w:t>
      </w:r>
      <w:proofErr w:type="gramStart"/>
      <w:r w:rsidRPr="006A33DD">
        <w:rPr>
          <w:rFonts w:ascii="Times New Roman" w:hAnsi="Times New Roman" w:cs="Times New Roman"/>
          <w:sz w:val="28"/>
          <w:szCs w:val="28"/>
        </w:rPr>
        <w:t>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обучающихся с НОДА  универсальные учебные действия.</w:t>
      </w:r>
      <w:proofErr w:type="gramEnd"/>
    </w:p>
    <w:p w14:paraId="5EB422E1" w14:textId="77777777" w:rsidR="00040ED0" w:rsidRPr="006A33DD" w:rsidRDefault="009C5AD7"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   </w:t>
      </w:r>
      <w:r w:rsidR="005640D2" w:rsidRPr="006A33DD">
        <w:rPr>
          <w:rFonts w:ascii="Times New Roman" w:hAnsi="Times New Roman" w:cs="Times New Roman"/>
          <w:sz w:val="28"/>
          <w:szCs w:val="28"/>
        </w:rPr>
        <w:t xml:space="preserve">  </w:t>
      </w:r>
      <w:r w:rsidRPr="006A33DD">
        <w:rPr>
          <w:rFonts w:ascii="Times New Roman" w:hAnsi="Times New Roman" w:cs="Times New Roman"/>
          <w:b/>
          <w:sz w:val="28"/>
          <w:szCs w:val="28"/>
        </w:rPr>
        <w:t>Структуру программы</w:t>
      </w:r>
      <w:r w:rsidRPr="006A33DD">
        <w:rPr>
          <w:rFonts w:ascii="Times New Roman" w:hAnsi="Times New Roman" w:cs="Times New Roman"/>
          <w:sz w:val="28"/>
          <w:szCs w:val="28"/>
        </w:rPr>
        <w:t xml:space="preserve"> 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w:t>
      </w:r>
      <w:r w:rsidR="00040ED0" w:rsidRPr="006A33DD">
        <w:rPr>
          <w:rFonts w:ascii="Times New Roman" w:hAnsi="Times New Roman" w:cs="Times New Roman"/>
          <w:sz w:val="28"/>
          <w:szCs w:val="28"/>
        </w:rPr>
        <w:t>.</w:t>
      </w:r>
    </w:p>
    <w:p w14:paraId="3FAAEBBA" w14:textId="77777777" w:rsidR="00040ED0" w:rsidRPr="006A33DD" w:rsidRDefault="001D6D57" w:rsidP="006A33DD">
      <w:pPr>
        <w:spacing w:line="360" w:lineRule="auto"/>
        <w:jc w:val="both"/>
        <w:rPr>
          <w:rFonts w:ascii="Times New Roman" w:hAnsi="Times New Roman" w:cs="Times New Roman"/>
          <w:color w:val="000000"/>
          <w:sz w:val="28"/>
          <w:szCs w:val="28"/>
        </w:rPr>
      </w:pPr>
      <w:r w:rsidRPr="006A33DD">
        <w:rPr>
          <w:rFonts w:ascii="Times New Roman" w:hAnsi="Times New Roman" w:cs="Times New Roman"/>
          <w:sz w:val="28"/>
          <w:szCs w:val="28"/>
        </w:rPr>
        <w:t xml:space="preserve">    </w:t>
      </w:r>
      <w:r w:rsidR="005640D2" w:rsidRPr="006A33DD">
        <w:rPr>
          <w:rFonts w:ascii="Times New Roman" w:hAnsi="Times New Roman" w:cs="Times New Roman"/>
          <w:sz w:val="28"/>
          <w:szCs w:val="28"/>
        </w:rPr>
        <w:t xml:space="preserve">  </w:t>
      </w:r>
      <w:r w:rsidR="00040ED0" w:rsidRPr="006A33DD">
        <w:rPr>
          <w:rStyle w:val="c5"/>
          <w:rFonts w:ascii="Times New Roman" w:hAnsi="Times New Roman" w:cs="Times New Roman"/>
          <w:color w:val="000000"/>
          <w:sz w:val="28"/>
          <w:szCs w:val="28"/>
        </w:rPr>
        <w:t xml:space="preserve">В качестве </w:t>
      </w:r>
      <w:proofErr w:type="gramStart"/>
      <w:r w:rsidR="00040ED0" w:rsidRPr="006A33DD">
        <w:rPr>
          <w:rStyle w:val="c5"/>
          <w:rFonts w:ascii="Times New Roman" w:hAnsi="Times New Roman" w:cs="Times New Roman"/>
          <w:color w:val="000000"/>
          <w:sz w:val="28"/>
          <w:szCs w:val="28"/>
        </w:rPr>
        <w:t>приоритетных</w:t>
      </w:r>
      <w:proofErr w:type="gramEnd"/>
      <w:r w:rsidR="00040ED0" w:rsidRPr="006A33DD">
        <w:rPr>
          <w:rStyle w:val="c5"/>
          <w:rFonts w:ascii="Times New Roman" w:hAnsi="Times New Roman" w:cs="Times New Roman"/>
          <w:color w:val="000000"/>
          <w:sz w:val="28"/>
          <w:szCs w:val="28"/>
        </w:rPr>
        <w:t xml:space="preserve"> в данной программе выдвигаются следующие</w:t>
      </w:r>
      <w:r w:rsidR="00040ED0" w:rsidRPr="006A33DD">
        <w:rPr>
          <w:rStyle w:val="apple-converted-space"/>
          <w:rFonts w:ascii="Times New Roman" w:eastAsia="Calibri" w:hAnsi="Times New Roman" w:cs="Times New Roman"/>
          <w:color w:val="000000"/>
          <w:sz w:val="28"/>
          <w:szCs w:val="28"/>
        </w:rPr>
        <w:t> </w:t>
      </w:r>
      <w:r w:rsidR="00040ED0" w:rsidRPr="006A33DD">
        <w:rPr>
          <w:rStyle w:val="c5c6"/>
          <w:rFonts w:ascii="Times New Roman" w:hAnsi="Times New Roman" w:cs="Times New Roman"/>
          <w:b/>
          <w:bCs/>
          <w:color w:val="000000"/>
          <w:sz w:val="28"/>
          <w:szCs w:val="28"/>
        </w:rPr>
        <w:t>задачи</w:t>
      </w:r>
      <w:r w:rsidR="00040ED0" w:rsidRPr="006A33DD">
        <w:rPr>
          <w:rStyle w:val="apple-converted-space"/>
          <w:rFonts w:ascii="Times New Roman" w:eastAsia="Calibri" w:hAnsi="Times New Roman" w:cs="Times New Roman"/>
          <w:b/>
          <w:bCs/>
          <w:color w:val="000000"/>
          <w:sz w:val="28"/>
          <w:szCs w:val="28"/>
        </w:rPr>
        <w:t> </w:t>
      </w:r>
      <w:r w:rsidR="00040ED0" w:rsidRPr="006A33DD">
        <w:rPr>
          <w:rStyle w:val="c5"/>
          <w:rFonts w:ascii="Times New Roman" w:hAnsi="Times New Roman" w:cs="Times New Roman"/>
          <w:color w:val="000000"/>
          <w:sz w:val="28"/>
          <w:szCs w:val="28"/>
        </w:rPr>
        <w:t>и</w:t>
      </w:r>
      <w:r w:rsidR="00040ED0" w:rsidRPr="006A33DD">
        <w:rPr>
          <w:rStyle w:val="apple-converted-space"/>
          <w:rFonts w:ascii="Times New Roman" w:eastAsia="Calibri" w:hAnsi="Times New Roman" w:cs="Times New Roman"/>
          <w:color w:val="000000"/>
          <w:sz w:val="28"/>
          <w:szCs w:val="28"/>
        </w:rPr>
        <w:t> </w:t>
      </w:r>
      <w:r w:rsidR="00040ED0" w:rsidRPr="006A33DD">
        <w:rPr>
          <w:rStyle w:val="c5c6"/>
          <w:rFonts w:ascii="Times New Roman" w:hAnsi="Times New Roman" w:cs="Times New Roman"/>
          <w:b/>
          <w:bCs/>
          <w:color w:val="000000"/>
          <w:sz w:val="28"/>
          <w:szCs w:val="28"/>
        </w:rPr>
        <w:t>направления:</w:t>
      </w:r>
    </w:p>
    <w:p w14:paraId="1B221E2E" w14:textId="77777777" w:rsidR="00040ED0" w:rsidRPr="006A33DD" w:rsidRDefault="00040ED0" w:rsidP="006A33DD">
      <w:pPr>
        <w:pStyle w:val="c0"/>
        <w:spacing w:before="0" w:beforeAutospacing="0" w:after="0" w:afterAutospacing="0" w:line="360" w:lineRule="auto"/>
        <w:jc w:val="both"/>
        <w:rPr>
          <w:color w:val="000000"/>
          <w:sz w:val="28"/>
          <w:szCs w:val="28"/>
        </w:rPr>
      </w:pPr>
      <w:r w:rsidRPr="006A33DD">
        <w:rPr>
          <w:rStyle w:val="c5"/>
          <w:color w:val="000000"/>
          <w:sz w:val="28"/>
          <w:szCs w:val="28"/>
        </w:rPr>
        <w:t>- приобщение к музыке как эмоциональному, нравственно-эстетическому феномену, осознание через музыку жизненных явлений, овладение культурой отношения к миру, запечатлённого в произведениях искусства, раскрывающих духовный опыт поколений;</w:t>
      </w:r>
    </w:p>
    <w:p w14:paraId="06EC9BDD" w14:textId="77777777" w:rsidR="00040ED0" w:rsidRPr="006A33DD" w:rsidRDefault="00040ED0" w:rsidP="006A33DD">
      <w:pPr>
        <w:pStyle w:val="c0"/>
        <w:spacing w:before="0" w:beforeAutospacing="0" w:after="0" w:afterAutospacing="0" w:line="360" w:lineRule="auto"/>
        <w:jc w:val="both"/>
        <w:rPr>
          <w:color w:val="000000"/>
          <w:sz w:val="28"/>
          <w:szCs w:val="28"/>
        </w:rPr>
      </w:pPr>
      <w:r w:rsidRPr="006A33DD">
        <w:rPr>
          <w:rStyle w:val="c5"/>
          <w:color w:val="000000"/>
          <w:sz w:val="28"/>
          <w:szCs w:val="28"/>
        </w:rPr>
        <w:t>- 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w:t>
      </w:r>
      <w:proofErr w:type="gramStart"/>
      <w:r w:rsidRPr="006A33DD">
        <w:rPr>
          <w:rStyle w:val="c5"/>
          <w:color w:val="000000"/>
          <w:sz w:val="28"/>
          <w:szCs w:val="28"/>
        </w:rPr>
        <w:t>о-</w:t>
      </w:r>
      <w:proofErr w:type="gramEnd"/>
      <w:r w:rsidRPr="006A33DD">
        <w:rPr>
          <w:rStyle w:val="c5"/>
          <w:color w:val="000000"/>
          <w:sz w:val="28"/>
          <w:szCs w:val="28"/>
        </w:rPr>
        <w:t xml:space="preserve"> ценностного, заинтересованного отношения к искусству, стремления к музыкальному самообразованию;</w:t>
      </w:r>
    </w:p>
    <w:p w14:paraId="3E2415E6" w14:textId="77777777" w:rsidR="00040ED0" w:rsidRPr="006A33DD" w:rsidRDefault="00040ED0" w:rsidP="006A33DD">
      <w:pPr>
        <w:pStyle w:val="c0"/>
        <w:spacing w:before="0" w:beforeAutospacing="0" w:after="0" w:afterAutospacing="0" w:line="360" w:lineRule="auto"/>
        <w:jc w:val="both"/>
        <w:rPr>
          <w:color w:val="000000"/>
          <w:sz w:val="28"/>
          <w:szCs w:val="28"/>
        </w:rPr>
      </w:pPr>
      <w:r w:rsidRPr="006A33DD">
        <w:rPr>
          <w:rStyle w:val="c5"/>
          <w:color w:val="000000"/>
          <w:sz w:val="28"/>
          <w:szCs w:val="28"/>
        </w:rPr>
        <w:lastRenderedPageBreak/>
        <w:t xml:space="preserve">- развитие общей музыкальности и эмоциональности, </w:t>
      </w:r>
      <w:proofErr w:type="spellStart"/>
      <w:r w:rsidRPr="006A33DD">
        <w:rPr>
          <w:rStyle w:val="c5"/>
          <w:color w:val="000000"/>
          <w:sz w:val="28"/>
          <w:szCs w:val="28"/>
        </w:rPr>
        <w:t>эмпатии</w:t>
      </w:r>
      <w:proofErr w:type="spellEnd"/>
      <w:r w:rsidRPr="006A33DD">
        <w:rPr>
          <w:rStyle w:val="c5"/>
          <w:color w:val="000000"/>
          <w:sz w:val="28"/>
          <w:szCs w:val="28"/>
        </w:rPr>
        <w:t xml:space="preserve"> и восприимчивости, интеллектуальной сферы и творческого потенциала, художественного вкуса, общих музыкальных способностей;</w:t>
      </w:r>
    </w:p>
    <w:p w14:paraId="0968DD45" w14:textId="77777777" w:rsidR="00040ED0" w:rsidRPr="006A33DD" w:rsidRDefault="00040ED0" w:rsidP="006A33DD">
      <w:pPr>
        <w:pStyle w:val="c0"/>
        <w:spacing w:before="0" w:beforeAutospacing="0" w:after="0" w:afterAutospacing="0" w:line="360" w:lineRule="auto"/>
        <w:jc w:val="both"/>
        <w:rPr>
          <w:color w:val="000000"/>
          <w:sz w:val="28"/>
          <w:szCs w:val="28"/>
        </w:rPr>
      </w:pPr>
      <w:r w:rsidRPr="006A33DD">
        <w:rPr>
          <w:rStyle w:val="c5"/>
          <w:color w:val="000000"/>
          <w:sz w:val="28"/>
          <w:szCs w:val="28"/>
        </w:rPr>
        <w:t> - 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16FD42D6" w14:textId="77777777" w:rsidR="00040ED0" w:rsidRPr="006A33DD" w:rsidRDefault="00040ED0" w:rsidP="006A33DD">
      <w:pPr>
        <w:pStyle w:val="c0"/>
        <w:spacing w:before="0" w:beforeAutospacing="0" w:after="0" w:afterAutospacing="0" w:line="360" w:lineRule="auto"/>
        <w:jc w:val="both"/>
        <w:rPr>
          <w:color w:val="000000"/>
          <w:sz w:val="28"/>
          <w:szCs w:val="28"/>
        </w:rPr>
      </w:pPr>
      <w:r w:rsidRPr="006A33DD">
        <w:rPr>
          <w:rStyle w:val="c5"/>
          <w:color w:val="000000"/>
          <w:sz w:val="28"/>
          <w:szCs w:val="28"/>
        </w:rPr>
        <w:t xml:space="preserve">- овладение художественно-практическими умениями и навыками в разнообразных видах музыкально – творческой деятельности (слушание музыки и пении, инструментальном </w:t>
      </w:r>
      <w:proofErr w:type="spellStart"/>
      <w:r w:rsidRPr="006A33DD">
        <w:rPr>
          <w:rStyle w:val="c5"/>
          <w:color w:val="000000"/>
          <w:sz w:val="28"/>
          <w:szCs w:val="28"/>
        </w:rPr>
        <w:t>музицировании</w:t>
      </w:r>
      <w:proofErr w:type="spellEnd"/>
      <w:r w:rsidRPr="006A33DD">
        <w:rPr>
          <w:rStyle w:val="c5"/>
          <w:color w:val="000000"/>
          <w:sz w:val="28"/>
          <w:szCs w:val="28"/>
        </w:rPr>
        <w:t xml:space="preserve"> и музыкально-пластическом движении, импровизации музыкальных произведений, музыкально – творческой практики с применением информационно-коммуникационных технологий).</w:t>
      </w:r>
    </w:p>
    <w:p w14:paraId="0CF9CA03" w14:textId="77777777" w:rsidR="00040ED0" w:rsidRPr="006A33DD" w:rsidRDefault="00040ED0" w:rsidP="006A33DD">
      <w:pPr>
        <w:pStyle w:val="c0"/>
        <w:spacing w:before="0" w:beforeAutospacing="0" w:after="0" w:afterAutospacing="0" w:line="360" w:lineRule="auto"/>
        <w:jc w:val="both"/>
        <w:rPr>
          <w:color w:val="000000"/>
          <w:sz w:val="28"/>
          <w:szCs w:val="28"/>
        </w:rPr>
      </w:pPr>
      <w:r w:rsidRPr="006A33DD">
        <w:rPr>
          <w:rStyle w:val="c5"/>
          <w:color w:val="000000"/>
          <w:sz w:val="28"/>
          <w:szCs w:val="28"/>
        </w:rPr>
        <w:t xml:space="preserve">        Методологическим основанием данной программы служат современные научные исследования, в которых отражается идея познания школьниками художественной картины мира и себя в этом мире. </w:t>
      </w:r>
      <w:proofErr w:type="gramStart"/>
      <w:r w:rsidRPr="006A33DD">
        <w:rPr>
          <w:rStyle w:val="c5"/>
          <w:color w:val="000000"/>
          <w:sz w:val="28"/>
          <w:szCs w:val="28"/>
        </w:rPr>
        <w:t>Приоритетном</w:t>
      </w:r>
      <w:proofErr w:type="gramEnd"/>
      <w:r w:rsidRPr="006A33DD">
        <w:rPr>
          <w:rStyle w:val="c5"/>
          <w:color w:val="000000"/>
          <w:sz w:val="28"/>
          <w:szCs w:val="28"/>
        </w:rPr>
        <w:t xml:space="preserve"> в программе, как ив программе начальной школы, является введение ребенка в мир музыке через интонации, темы и образы отечественного музыкального искусства, произведения которого рассматриваются в постоянных связях и отношениях с произведениями мировой музыкальной культуры. Воспитание любви к своей культуре, своему народу и настроенности на восприятие иных культур («Я и другой») обеспечивает осознание ценностей культуры народов России и мира, развитее самосознания ребенка.</w:t>
      </w:r>
    </w:p>
    <w:p w14:paraId="65C78664" w14:textId="77777777" w:rsidR="00040ED0" w:rsidRPr="006A33DD" w:rsidRDefault="00040ED0" w:rsidP="006A33DD">
      <w:pPr>
        <w:pStyle w:val="c0"/>
        <w:spacing w:before="0" w:beforeAutospacing="0" w:after="0" w:afterAutospacing="0" w:line="360" w:lineRule="auto"/>
        <w:jc w:val="both"/>
        <w:rPr>
          <w:color w:val="000000"/>
          <w:sz w:val="28"/>
          <w:szCs w:val="28"/>
        </w:rPr>
      </w:pPr>
      <w:r w:rsidRPr="006A33DD">
        <w:rPr>
          <w:rStyle w:val="c5"/>
          <w:color w:val="000000"/>
          <w:sz w:val="28"/>
          <w:szCs w:val="28"/>
        </w:rPr>
        <w:t>         Основными</w:t>
      </w:r>
      <w:r w:rsidRPr="006A33DD">
        <w:rPr>
          <w:rStyle w:val="apple-converted-space"/>
          <w:rFonts w:eastAsia="Calibri"/>
          <w:color w:val="000000"/>
          <w:sz w:val="28"/>
          <w:szCs w:val="28"/>
        </w:rPr>
        <w:t> </w:t>
      </w:r>
      <w:r w:rsidRPr="006A33DD">
        <w:rPr>
          <w:rStyle w:val="c5c6"/>
          <w:b/>
          <w:bCs/>
          <w:color w:val="000000"/>
          <w:sz w:val="28"/>
          <w:szCs w:val="28"/>
        </w:rPr>
        <w:t>методическими принципами</w:t>
      </w:r>
      <w:r w:rsidRPr="006A33DD">
        <w:rPr>
          <w:rStyle w:val="apple-converted-space"/>
          <w:rFonts w:eastAsia="Calibri"/>
          <w:b/>
          <w:bCs/>
          <w:color w:val="000000"/>
          <w:sz w:val="28"/>
          <w:szCs w:val="28"/>
        </w:rPr>
        <w:t> </w:t>
      </w:r>
      <w:r w:rsidRPr="006A33DD">
        <w:rPr>
          <w:rStyle w:val="c5"/>
          <w:color w:val="000000"/>
          <w:sz w:val="28"/>
          <w:szCs w:val="28"/>
        </w:rPr>
        <w:t xml:space="preserve">программы являются: принцип увлеченности; принцип триединства деятельности композитора – исполнителя – слушателя; принцип «тождества и контраста», сходства и различия; принцип </w:t>
      </w:r>
      <w:proofErr w:type="spellStart"/>
      <w:r w:rsidRPr="006A33DD">
        <w:rPr>
          <w:rStyle w:val="c5"/>
          <w:color w:val="000000"/>
          <w:sz w:val="28"/>
          <w:szCs w:val="28"/>
        </w:rPr>
        <w:t>интонационности</w:t>
      </w:r>
      <w:proofErr w:type="spellEnd"/>
      <w:r w:rsidRPr="006A33DD">
        <w:rPr>
          <w:rStyle w:val="c5"/>
          <w:color w:val="000000"/>
          <w:sz w:val="28"/>
          <w:szCs w:val="28"/>
        </w:rPr>
        <w:t>; принцип диалога культур.  В целом все принципы ориентируют музыкальное образование на социализацию учащихся, формирование ценностных ориентаций, эмоционально-эстетического отношения к искусству и жизни.</w:t>
      </w:r>
    </w:p>
    <w:p w14:paraId="327B9819" w14:textId="77777777" w:rsidR="00040ED0" w:rsidRPr="006A33DD" w:rsidRDefault="00040ED0" w:rsidP="006A33DD">
      <w:pPr>
        <w:pStyle w:val="c3"/>
        <w:spacing w:before="0" w:beforeAutospacing="0" w:after="0" w:afterAutospacing="0" w:line="360" w:lineRule="auto"/>
        <w:jc w:val="both"/>
        <w:rPr>
          <w:rStyle w:val="c5"/>
          <w:color w:val="000000"/>
          <w:sz w:val="28"/>
          <w:szCs w:val="28"/>
        </w:rPr>
      </w:pPr>
    </w:p>
    <w:p w14:paraId="4A86D4E4" w14:textId="4B8FD2A2" w:rsidR="00040ED0" w:rsidRPr="006A33DD" w:rsidRDefault="00040ED0" w:rsidP="006A33DD">
      <w:pPr>
        <w:pStyle w:val="c3"/>
        <w:spacing w:before="0" w:beforeAutospacing="0" w:after="0" w:afterAutospacing="0" w:line="360" w:lineRule="auto"/>
        <w:jc w:val="both"/>
        <w:rPr>
          <w:color w:val="000000"/>
          <w:sz w:val="28"/>
          <w:szCs w:val="28"/>
        </w:rPr>
      </w:pPr>
      <w:r w:rsidRPr="006A33DD">
        <w:rPr>
          <w:rStyle w:val="c5"/>
          <w:color w:val="000000"/>
          <w:sz w:val="28"/>
          <w:szCs w:val="28"/>
        </w:rPr>
        <w:lastRenderedPageBreak/>
        <w:t> </w:t>
      </w:r>
      <w:r w:rsidR="006A33DD">
        <w:rPr>
          <w:rStyle w:val="c5"/>
          <w:color w:val="000000"/>
          <w:sz w:val="28"/>
          <w:szCs w:val="28"/>
        </w:rPr>
        <w:t xml:space="preserve">                    </w:t>
      </w:r>
      <w:r w:rsidRPr="006A33DD">
        <w:rPr>
          <w:rStyle w:val="c5c6"/>
          <w:b/>
          <w:bCs/>
          <w:color w:val="000000"/>
          <w:sz w:val="28"/>
          <w:szCs w:val="28"/>
        </w:rPr>
        <w:t>Место учебного предмета в учебном плане</w:t>
      </w:r>
    </w:p>
    <w:p w14:paraId="31A2188E" w14:textId="77777777" w:rsidR="00040ED0" w:rsidRPr="006A33DD" w:rsidRDefault="00040ED0" w:rsidP="006A33DD">
      <w:pPr>
        <w:pStyle w:val="c0"/>
        <w:spacing w:before="0" w:beforeAutospacing="0" w:after="0" w:afterAutospacing="0" w:line="360" w:lineRule="auto"/>
        <w:jc w:val="both"/>
        <w:rPr>
          <w:color w:val="000000"/>
          <w:sz w:val="28"/>
          <w:szCs w:val="28"/>
        </w:rPr>
      </w:pPr>
      <w:r w:rsidRPr="006A33DD">
        <w:rPr>
          <w:rStyle w:val="c5"/>
          <w:color w:val="000000"/>
          <w:sz w:val="28"/>
          <w:szCs w:val="28"/>
        </w:rPr>
        <w:t>        Рабочая программа основного общего образования по музыке составлена в соответствии с количеством часов, указанных в базисном плане образовательных организаций общего образования. Предмет «Музыка» изучается в 5-8 классах в объеме 136 часов (по 34 часа в каждом классе).</w:t>
      </w:r>
    </w:p>
    <w:p w14:paraId="3294BE61" w14:textId="77777777" w:rsidR="00040ED0" w:rsidRPr="006A33DD" w:rsidRDefault="00040ED0" w:rsidP="006A33DD">
      <w:pPr>
        <w:pStyle w:val="c3c7c29"/>
        <w:spacing w:before="0" w:beforeAutospacing="0" w:after="0" w:afterAutospacing="0" w:line="360" w:lineRule="auto"/>
        <w:ind w:left="436"/>
        <w:jc w:val="both"/>
        <w:rPr>
          <w:color w:val="000000"/>
          <w:sz w:val="28"/>
          <w:szCs w:val="28"/>
        </w:rPr>
      </w:pPr>
      <w:r w:rsidRPr="006A33DD">
        <w:rPr>
          <w:rStyle w:val="c5c6"/>
          <w:b/>
          <w:bCs/>
          <w:color w:val="000000"/>
          <w:sz w:val="28"/>
          <w:szCs w:val="28"/>
        </w:rPr>
        <w:t>Ценностные ориентиры содержания учебного предмета</w:t>
      </w:r>
    </w:p>
    <w:p w14:paraId="0F584AF6" w14:textId="5E1B2CBE" w:rsidR="00040ED0" w:rsidRPr="006A33DD" w:rsidRDefault="005640D2" w:rsidP="006A33DD">
      <w:pPr>
        <w:pStyle w:val="c0c7c27"/>
        <w:spacing w:before="0" w:beforeAutospacing="0" w:after="0" w:afterAutospacing="0" w:line="360" w:lineRule="auto"/>
        <w:ind w:firstLine="278"/>
        <w:jc w:val="both"/>
        <w:rPr>
          <w:color w:val="000000"/>
          <w:sz w:val="28"/>
          <w:szCs w:val="28"/>
        </w:rPr>
      </w:pPr>
      <w:r w:rsidRPr="006A33DD">
        <w:rPr>
          <w:rStyle w:val="c4"/>
          <w:color w:val="000000"/>
          <w:sz w:val="28"/>
          <w:szCs w:val="28"/>
        </w:rPr>
        <w:t xml:space="preserve">  </w:t>
      </w:r>
      <w:r w:rsidR="00040ED0" w:rsidRPr="006A33DD">
        <w:rPr>
          <w:rStyle w:val="c4"/>
          <w:color w:val="000000"/>
          <w:sz w:val="28"/>
          <w:szCs w:val="28"/>
        </w:rPr>
        <w:t>Искусство,</w:t>
      </w:r>
      <w:r w:rsidR="00040ED0" w:rsidRPr="006A33DD">
        <w:rPr>
          <w:rStyle w:val="apple-converted-space"/>
          <w:rFonts w:eastAsia="Calibri"/>
          <w:color w:val="000000"/>
          <w:sz w:val="28"/>
          <w:szCs w:val="28"/>
        </w:rPr>
        <w:t> </w:t>
      </w:r>
      <w:r w:rsidR="00040ED0" w:rsidRPr="006A33DD">
        <w:rPr>
          <w:rStyle w:val="c5"/>
          <w:color w:val="000000"/>
          <w:sz w:val="28"/>
          <w:szCs w:val="28"/>
        </w:rPr>
        <w:t>как</w:t>
      </w:r>
      <w:r w:rsidR="00040ED0" w:rsidRPr="006A33DD">
        <w:rPr>
          <w:rStyle w:val="apple-converted-space"/>
          <w:rFonts w:eastAsia="Calibri"/>
          <w:color w:val="000000"/>
          <w:sz w:val="28"/>
          <w:szCs w:val="28"/>
        </w:rPr>
        <w:t> </w:t>
      </w:r>
      <w:r w:rsidR="00040ED0" w:rsidRPr="006A33DD">
        <w:rPr>
          <w:rStyle w:val="c4"/>
          <w:color w:val="000000"/>
          <w:sz w:val="28"/>
          <w:szCs w:val="28"/>
        </w:rPr>
        <w:t>и культура в</w:t>
      </w:r>
      <w:r w:rsidR="00040ED0" w:rsidRPr="006A33DD">
        <w:rPr>
          <w:rStyle w:val="apple-converted-space"/>
          <w:rFonts w:eastAsia="Calibri"/>
          <w:color w:val="000000"/>
          <w:sz w:val="28"/>
          <w:szCs w:val="28"/>
        </w:rPr>
        <w:t> </w:t>
      </w:r>
      <w:r w:rsidR="00040ED0" w:rsidRPr="006A33DD">
        <w:rPr>
          <w:rStyle w:val="c5"/>
          <w:color w:val="000000"/>
          <w:sz w:val="28"/>
          <w:szCs w:val="28"/>
        </w:rPr>
        <w:t>целом, предстает перед школь</w:t>
      </w:r>
      <w:r w:rsidR="00040ED0" w:rsidRPr="006A33DD">
        <w:rPr>
          <w:rStyle w:val="c4"/>
          <w:color w:val="000000"/>
          <w:sz w:val="28"/>
          <w:szCs w:val="28"/>
        </w:rPr>
        <w:t>никами</w:t>
      </w:r>
      <w:r w:rsidR="00FD251D" w:rsidRPr="00FD251D">
        <w:rPr>
          <w:sz w:val="28"/>
          <w:szCs w:val="28"/>
        </w:rPr>
        <w:t xml:space="preserve"> </w:t>
      </w:r>
      <w:r w:rsidR="00FD251D" w:rsidRPr="006A33DD">
        <w:rPr>
          <w:sz w:val="28"/>
          <w:szCs w:val="28"/>
        </w:rPr>
        <w:t xml:space="preserve"> с НОДА:</w:t>
      </w:r>
      <w:r w:rsidR="00040ED0" w:rsidRPr="006A33DD">
        <w:rPr>
          <w:rStyle w:val="apple-converted-space"/>
          <w:rFonts w:eastAsia="Calibri"/>
          <w:color w:val="000000"/>
          <w:sz w:val="28"/>
          <w:szCs w:val="28"/>
        </w:rPr>
        <w:t> </w:t>
      </w:r>
      <w:r w:rsidR="00040ED0" w:rsidRPr="006A33DD">
        <w:rPr>
          <w:rStyle w:val="c5"/>
          <w:color w:val="000000"/>
          <w:sz w:val="28"/>
          <w:szCs w:val="28"/>
        </w:rPr>
        <w:t>как история развития человеческой памяти, величайшее нравственное значение которой, по словам академика Д. С. Лихачева, «в преодолении времени». Отношение к памятникам любого из искусств (в том числе и музыкального искусства) — показатель культуры всего общества в целом и каждого человека в отдельности. Воспитание деятельной,</w:t>
      </w:r>
      <w:r w:rsidR="00040ED0" w:rsidRPr="006A33DD">
        <w:rPr>
          <w:rStyle w:val="apple-converted-space"/>
          <w:rFonts w:eastAsia="Calibri"/>
          <w:color w:val="000000"/>
          <w:sz w:val="28"/>
          <w:szCs w:val="28"/>
        </w:rPr>
        <w:t> </w:t>
      </w:r>
      <w:r w:rsidR="00040ED0" w:rsidRPr="006A33DD">
        <w:rPr>
          <w:rStyle w:val="c4"/>
          <w:color w:val="000000"/>
          <w:sz w:val="28"/>
          <w:szCs w:val="28"/>
        </w:rPr>
        <w:t>творческой</w:t>
      </w:r>
      <w:r w:rsidR="00040ED0" w:rsidRPr="006A33DD">
        <w:rPr>
          <w:rStyle w:val="c5c6"/>
          <w:b/>
          <w:bCs/>
          <w:color w:val="000000"/>
          <w:sz w:val="28"/>
          <w:szCs w:val="28"/>
        </w:rPr>
        <w:t> </w:t>
      </w:r>
      <w:r w:rsidR="00040ED0" w:rsidRPr="006A33DD">
        <w:rPr>
          <w:rStyle w:val="c4"/>
          <w:color w:val="000000"/>
          <w:sz w:val="28"/>
          <w:szCs w:val="28"/>
        </w:rPr>
        <w:t>памяти</w:t>
      </w:r>
      <w:r w:rsidR="00040ED0" w:rsidRPr="006A33DD">
        <w:rPr>
          <w:rStyle w:val="c5"/>
          <w:color w:val="000000"/>
          <w:sz w:val="28"/>
          <w:szCs w:val="28"/>
        </w:rPr>
        <w:t> — важнейшая задача музыкального образования в основной школе. Сохранение культурной среды, творческая жизнь в этой среде обеспечат привязанность к родным местам, социализацию личности учащихся.</w:t>
      </w:r>
    </w:p>
    <w:p w14:paraId="494069ED" w14:textId="77777777" w:rsidR="00040ED0" w:rsidRPr="006A33DD" w:rsidRDefault="005640D2" w:rsidP="006A33DD">
      <w:pPr>
        <w:pStyle w:val="c0c28c7"/>
        <w:spacing w:before="0" w:beforeAutospacing="0" w:after="0" w:afterAutospacing="0" w:line="360" w:lineRule="auto"/>
        <w:ind w:firstLine="288"/>
        <w:jc w:val="both"/>
        <w:rPr>
          <w:color w:val="000000"/>
          <w:sz w:val="28"/>
          <w:szCs w:val="28"/>
        </w:rPr>
      </w:pPr>
      <w:r w:rsidRPr="006A33DD">
        <w:rPr>
          <w:rStyle w:val="c5"/>
          <w:color w:val="000000"/>
          <w:sz w:val="28"/>
          <w:szCs w:val="28"/>
        </w:rPr>
        <w:t xml:space="preserve">   </w:t>
      </w:r>
      <w:r w:rsidR="00040ED0" w:rsidRPr="006A33DD">
        <w:rPr>
          <w:rStyle w:val="c5"/>
          <w:color w:val="000000"/>
          <w:sz w:val="28"/>
          <w:szCs w:val="28"/>
        </w:rPr>
        <w:t xml:space="preserve">Курс «Музыка» в основной школе предполагает обогащение сферы художественных интересов учащихся, разнообразие видов музыкально-творческой деятельности, активное включение элементов музыкального самообразования, обстоятельное знакомство с жанровым и стилевым многообразием классического и современного творчества отечественных и зарубежных композиторов. Постижение музыкального искусства на данном этапе приобретает в большей степени </w:t>
      </w:r>
      <w:proofErr w:type="spellStart"/>
      <w:r w:rsidR="00040ED0" w:rsidRPr="006A33DD">
        <w:rPr>
          <w:rStyle w:val="c5"/>
          <w:color w:val="000000"/>
          <w:sz w:val="28"/>
          <w:szCs w:val="28"/>
        </w:rPr>
        <w:t>деятельностный</w:t>
      </w:r>
      <w:proofErr w:type="spellEnd"/>
      <w:r w:rsidR="00040ED0" w:rsidRPr="006A33DD">
        <w:rPr>
          <w:rStyle w:val="c5"/>
          <w:color w:val="000000"/>
          <w:sz w:val="28"/>
          <w:szCs w:val="28"/>
        </w:rPr>
        <w:t xml:space="preserve"> характер</w:t>
      </w:r>
      <w:r w:rsidR="00040ED0" w:rsidRPr="006A33DD">
        <w:rPr>
          <w:rStyle w:val="c4"/>
          <w:color w:val="000000"/>
          <w:sz w:val="28"/>
          <w:szCs w:val="28"/>
        </w:rPr>
        <w:t> </w:t>
      </w:r>
      <w:r w:rsidR="00040ED0" w:rsidRPr="006A33DD">
        <w:rPr>
          <w:rStyle w:val="c5"/>
          <w:color w:val="000000"/>
          <w:sz w:val="28"/>
          <w:szCs w:val="28"/>
        </w:rPr>
        <w:t>и становится сферой выражения личной творческой инициативы школьников, результатов художественного сотрудничества, музыкальных впечатлений и эстетических представлений об окружающем мире.</w:t>
      </w:r>
    </w:p>
    <w:p w14:paraId="472C8988" w14:textId="77777777" w:rsidR="00040ED0" w:rsidRPr="006A33DD" w:rsidRDefault="005640D2" w:rsidP="006A33DD">
      <w:pPr>
        <w:pStyle w:val="c0c7c9"/>
        <w:spacing w:before="0" w:beforeAutospacing="0" w:after="0" w:afterAutospacing="0" w:line="360" w:lineRule="auto"/>
        <w:ind w:right="20" w:firstLine="288"/>
        <w:jc w:val="both"/>
        <w:rPr>
          <w:color w:val="000000"/>
          <w:sz w:val="28"/>
          <w:szCs w:val="28"/>
        </w:rPr>
      </w:pPr>
      <w:r w:rsidRPr="006A33DD">
        <w:rPr>
          <w:rStyle w:val="c5"/>
          <w:color w:val="000000"/>
          <w:sz w:val="28"/>
          <w:szCs w:val="28"/>
        </w:rPr>
        <w:t xml:space="preserve">   </w:t>
      </w:r>
      <w:r w:rsidR="00040ED0" w:rsidRPr="006A33DD">
        <w:rPr>
          <w:rStyle w:val="c5"/>
          <w:color w:val="000000"/>
          <w:sz w:val="28"/>
          <w:szCs w:val="28"/>
        </w:rPr>
        <w:t xml:space="preserve">Программа создана на основе преемственности с курсом начальной школы и ориентирована на систематизацию и углубление полученных знаний, расширение опыта музыкально-творческой деятельности, формирование устойчивого интереса к отечественным и мировым культурным традициям. </w:t>
      </w:r>
      <w:r w:rsidR="00040ED0" w:rsidRPr="006A33DD">
        <w:rPr>
          <w:rStyle w:val="c5"/>
          <w:color w:val="000000"/>
          <w:sz w:val="28"/>
          <w:szCs w:val="28"/>
        </w:rPr>
        <w:lastRenderedPageBreak/>
        <w:t>Решение ключевых задач личностного и познавательного, социального и коммуникативного развития предопределяется целенаправленной организацией музыкальной учебной деятельности, форм сотрудничества и взаимодействия его участников в художественно-педагогическом процессе.</w:t>
      </w:r>
    </w:p>
    <w:p w14:paraId="12A4F77B" w14:textId="77777777" w:rsidR="00040ED0" w:rsidRPr="006A33DD" w:rsidRDefault="00040ED0" w:rsidP="006A33DD">
      <w:pPr>
        <w:spacing w:line="360" w:lineRule="auto"/>
        <w:ind w:firstLine="288"/>
        <w:jc w:val="both"/>
        <w:rPr>
          <w:rFonts w:ascii="Times New Roman" w:hAnsi="Times New Roman" w:cs="Times New Roman"/>
          <w:sz w:val="28"/>
          <w:szCs w:val="28"/>
        </w:rPr>
      </w:pPr>
      <w:r w:rsidRPr="006A33DD">
        <w:rPr>
          <w:rFonts w:ascii="Times New Roman" w:hAnsi="Times New Roman" w:cs="Times New Roman"/>
          <w:sz w:val="28"/>
          <w:szCs w:val="28"/>
        </w:rPr>
        <w:t xml:space="preserve">Рабочая программа реализуется в учебниках музыки и учебно-методических пособиях, созданных коллективом авторов под руководством Е.Д. Критской. </w:t>
      </w:r>
    </w:p>
    <w:p w14:paraId="5DB6F1B0" w14:textId="77777777" w:rsidR="00040ED0" w:rsidRPr="006A33DD" w:rsidRDefault="00040ED0" w:rsidP="006A33DD">
      <w:pPr>
        <w:spacing w:line="360" w:lineRule="auto"/>
        <w:ind w:firstLine="288"/>
        <w:jc w:val="both"/>
        <w:rPr>
          <w:rFonts w:ascii="Times New Roman" w:hAnsi="Times New Roman" w:cs="Times New Roman"/>
          <w:sz w:val="28"/>
          <w:szCs w:val="28"/>
        </w:rPr>
      </w:pPr>
      <w:r w:rsidRPr="006A33DD">
        <w:rPr>
          <w:rFonts w:ascii="Times New Roman" w:hAnsi="Times New Roman" w:cs="Times New Roman"/>
          <w:sz w:val="28"/>
          <w:szCs w:val="28"/>
        </w:rPr>
        <w:t>Учебное содержание курса музыки включает следующие разделы:</w:t>
      </w:r>
    </w:p>
    <w:p w14:paraId="4E62DC21" w14:textId="77777777" w:rsidR="00040ED0" w:rsidRPr="006A33DD" w:rsidRDefault="00040ED0"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1)  «</w:t>
      </w:r>
      <w:r w:rsidRPr="00FD251D">
        <w:rPr>
          <w:rFonts w:ascii="Times New Roman" w:hAnsi="Times New Roman" w:cs="Times New Roman"/>
          <w:b/>
          <w:sz w:val="28"/>
          <w:szCs w:val="28"/>
        </w:rPr>
        <w:t>Музыка как вид искусства</w:t>
      </w:r>
      <w:r w:rsidRPr="006A33DD">
        <w:rPr>
          <w:rFonts w:ascii="Times New Roman" w:hAnsi="Times New Roman" w:cs="Times New Roman"/>
          <w:sz w:val="28"/>
          <w:szCs w:val="28"/>
        </w:rPr>
        <w:t>» — 34 часа (5 класс);</w:t>
      </w:r>
    </w:p>
    <w:p w14:paraId="41A3CD1B" w14:textId="77777777" w:rsidR="00040ED0" w:rsidRPr="006A33DD" w:rsidRDefault="00040ED0"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2) «</w:t>
      </w:r>
      <w:r w:rsidRPr="00FD251D">
        <w:rPr>
          <w:rFonts w:ascii="Times New Roman" w:hAnsi="Times New Roman" w:cs="Times New Roman"/>
          <w:b/>
          <w:sz w:val="28"/>
          <w:szCs w:val="28"/>
        </w:rPr>
        <w:t>Музыкальные образы, запечатленные в жанрах вокальной, инструментальной и инструментально-симфонической музыке</w:t>
      </w:r>
      <w:r w:rsidRPr="006A33DD">
        <w:rPr>
          <w:rFonts w:ascii="Times New Roman" w:hAnsi="Times New Roman" w:cs="Times New Roman"/>
          <w:sz w:val="28"/>
          <w:szCs w:val="28"/>
        </w:rPr>
        <w:t>» — 34 часа (6 класс);</w:t>
      </w:r>
    </w:p>
    <w:p w14:paraId="44006CF6" w14:textId="77777777" w:rsidR="00040ED0" w:rsidRPr="006A33DD" w:rsidRDefault="00040ED0"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3) «</w:t>
      </w:r>
      <w:r w:rsidRPr="00FD251D">
        <w:rPr>
          <w:rFonts w:ascii="Times New Roman" w:hAnsi="Times New Roman" w:cs="Times New Roman"/>
          <w:b/>
          <w:sz w:val="28"/>
          <w:szCs w:val="28"/>
        </w:rPr>
        <w:t>Классика и современность» </w:t>
      </w:r>
      <w:r w:rsidRPr="006A33DD">
        <w:rPr>
          <w:rFonts w:ascii="Times New Roman" w:hAnsi="Times New Roman" w:cs="Times New Roman"/>
          <w:sz w:val="28"/>
          <w:szCs w:val="28"/>
        </w:rPr>
        <w:t>— 34 часа (7 класс);</w:t>
      </w:r>
    </w:p>
    <w:p w14:paraId="5F60DF46" w14:textId="77777777" w:rsidR="00040ED0" w:rsidRPr="006A33DD" w:rsidRDefault="00040ED0"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4) «</w:t>
      </w:r>
      <w:r w:rsidRPr="00FD251D">
        <w:rPr>
          <w:rFonts w:ascii="Times New Roman" w:hAnsi="Times New Roman" w:cs="Times New Roman"/>
          <w:b/>
          <w:sz w:val="28"/>
          <w:szCs w:val="28"/>
        </w:rPr>
        <w:t>Музыка в современном мире: традиции и инновации</w:t>
      </w:r>
      <w:r w:rsidRPr="006A33DD">
        <w:rPr>
          <w:rFonts w:ascii="Times New Roman" w:hAnsi="Times New Roman" w:cs="Times New Roman"/>
          <w:sz w:val="28"/>
          <w:szCs w:val="28"/>
        </w:rPr>
        <w:t>» - 34 часа (8 класс)</w:t>
      </w:r>
    </w:p>
    <w:p w14:paraId="22626C54" w14:textId="77777777" w:rsidR="00040ED0" w:rsidRPr="006A33DD" w:rsidRDefault="00040ED0" w:rsidP="006A33DD">
      <w:pPr>
        <w:spacing w:line="360" w:lineRule="auto"/>
        <w:jc w:val="both"/>
        <w:rPr>
          <w:rFonts w:ascii="Times New Roman" w:hAnsi="Times New Roman" w:cs="Times New Roman"/>
          <w:color w:val="FF0000"/>
          <w:sz w:val="28"/>
          <w:szCs w:val="28"/>
          <w:u w:val="single"/>
        </w:rPr>
      </w:pPr>
    </w:p>
    <w:p w14:paraId="34E29B92" w14:textId="67908091" w:rsidR="00040ED0" w:rsidRPr="006A33DD" w:rsidRDefault="006A33DD" w:rsidP="006A33DD">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40ED0" w:rsidRPr="006A33DD">
        <w:rPr>
          <w:rFonts w:ascii="Times New Roman" w:hAnsi="Times New Roman" w:cs="Times New Roman"/>
          <w:b/>
          <w:sz w:val="28"/>
          <w:szCs w:val="28"/>
        </w:rPr>
        <w:t xml:space="preserve">Результаты изучения учебного предмета </w:t>
      </w:r>
    </w:p>
    <w:p w14:paraId="74770DB2" w14:textId="77777777" w:rsidR="00040ED0" w:rsidRPr="006A33DD" w:rsidRDefault="00040ED0"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Предметные результаты:</w:t>
      </w:r>
    </w:p>
    <w:p w14:paraId="165567D1" w14:textId="77777777" w:rsidR="00040ED0" w:rsidRPr="006A33DD" w:rsidRDefault="00040ED0" w:rsidP="006A33DD">
      <w:pPr>
        <w:numPr>
          <w:ilvl w:val="0"/>
          <w:numId w:val="3"/>
        </w:numPr>
        <w:suppressAutoHyphens/>
        <w:spacing w:after="0" w:line="360" w:lineRule="auto"/>
        <w:jc w:val="both"/>
        <w:rPr>
          <w:rFonts w:ascii="Times New Roman" w:hAnsi="Times New Roman" w:cs="Times New Roman"/>
          <w:i/>
          <w:sz w:val="28"/>
          <w:szCs w:val="28"/>
        </w:rPr>
      </w:pPr>
      <w:r w:rsidRPr="006A33DD">
        <w:rPr>
          <w:rFonts w:ascii="Times New Roman" w:hAnsi="Times New Roman" w:cs="Times New Roman"/>
          <w:i/>
          <w:sz w:val="28"/>
          <w:szCs w:val="28"/>
        </w:rPr>
        <w:t>в познавательной сфере:</w:t>
      </w:r>
    </w:p>
    <w:p w14:paraId="657C8408"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xml:space="preserve">- </w:t>
      </w:r>
      <w:proofErr w:type="gramStart"/>
      <w:r w:rsidRPr="006A33DD">
        <w:rPr>
          <w:rFonts w:ascii="Times New Roman" w:hAnsi="Times New Roman" w:cs="Times New Roman"/>
          <w:sz w:val="28"/>
          <w:szCs w:val="28"/>
        </w:rPr>
        <w:t>представлять место</w:t>
      </w:r>
      <w:proofErr w:type="gramEnd"/>
      <w:r w:rsidRPr="006A33DD">
        <w:rPr>
          <w:rFonts w:ascii="Times New Roman" w:hAnsi="Times New Roman" w:cs="Times New Roman"/>
          <w:sz w:val="28"/>
          <w:szCs w:val="28"/>
        </w:rPr>
        <w:t xml:space="preserve"> и роль музыкального искусства в жизни человека и общества;</w:t>
      </w:r>
    </w:p>
    <w:p w14:paraId="74E20F34"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наблюдать (воспринимать) объекты и явления культуры; воспринимать и анализировать смысл (концепцию) художественного образа, музыкального произведения;</w:t>
      </w:r>
    </w:p>
    <w:p w14:paraId="1F6E381A"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различать особенности музыкального языка, художественных средств выразительности, специфики музыкального образа;</w:t>
      </w:r>
    </w:p>
    <w:p w14:paraId="626AFACF"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lastRenderedPageBreak/>
        <w:t>- различать основные жанры народной и профессиональной музыки;</w:t>
      </w:r>
    </w:p>
    <w:p w14:paraId="3D24CE56"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описывать явления музыкальной культуры, используя для этого музыкальную терминологию;</w:t>
      </w:r>
    </w:p>
    <w:p w14:paraId="480C8BBD"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классифицировать изученные объекты и явления музыкальной культуры;</w:t>
      </w:r>
    </w:p>
    <w:p w14:paraId="2459AAFA"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структурировать и систематизировать изученный материал и информацию, полученную из других источников на основе эстетического восприятия музыки;</w:t>
      </w:r>
    </w:p>
    <w:p w14:paraId="1F010014" w14:textId="77777777" w:rsidR="00040ED0" w:rsidRPr="006A33DD" w:rsidRDefault="00040ED0" w:rsidP="006A33DD">
      <w:pPr>
        <w:numPr>
          <w:ilvl w:val="0"/>
          <w:numId w:val="3"/>
        </w:numPr>
        <w:suppressAutoHyphens/>
        <w:spacing w:after="0" w:line="360" w:lineRule="auto"/>
        <w:jc w:val="both"/>
        <w:rPr>
          <w:rFonts w:ascii="Times New Roman" w:hAnsi="Times New Roman" w:cs="Times New Roman"/>
          <w:i/>
          <w:sz w:val="28"/>
          <w:szCs w:val="28"/>
        </w:rPr>
      </w:pPr>
      <w:r w:rsidRPr="006A33DD">
        <w:rPr>
          <w:rFonts w:ascii="Times New Roman" w:hAnsi="Times New Roman" w:cs="Times New Roman"/>
          <w:i/>
          <w:sz w:val="28"/>
          <w:szCs w:val="28"/>
        </w:rPr>
        <w:t>в ценностно-ориентированной сфере:</w:t>
      </w:r>
    </w:p>
    <w:p w14:paraId="046CCF25"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представлять систему общечеловеческих ценностей;</w:t>
      </w:r>
    </w:p>
    <w:p w14:paraId="5D5363AE"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осознавать ценность музыкальной культуры разных народов мира и место в ней отечественного музыкального искусства;</w:t>
      </w:r>
    </w:p>
    <w:p w14:paraId="6323EE9D"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уважать культуру другого народа, осваивать духовно-нравственный потенциал, накопленный в музыкальных произведениях; проявлять эмоционально-ценностное отношение к искусству и к жизни; ориентироваться в системе моральных норм и ценностей; представленных в музыкальных произведениях;</w:t>
      </w:r>
    </w:p>
    <w:p w14:paraId="7485E628" w14:textId="77777777" w:rsidR="00040ED0" w:rsidRPr="006A33DD" w:rsidRDefault="00040ED0" w:rsidP="006A33DD">
      <w:pPr>
        <w:numPr>
          <w:ilvl w:val="0"/>
          <w:numId w:val="3"/>
        </w:numPr>
        <w:suppressAutoHyphens/>
        <w:spacing w:after="0" w:line="360" w:lineRule="auto"/>
        <w:jc w:val="both"/>
        <w:rPr>
          <w:rFonts w:ascii="Times New Roman" w:hAnsi="Times New Roman" w:cs="Times New Roman"/>
          <w:i/>
          <w:sz w:val="28"/>
          <w:szCs w:val="28"/>
        </w:rPr>
      </w:pPr>
      <w:r w:rsidRPr="006A33DD">
        <w:rPr>
          <w:rFonts w:ascii="Times New Roman" w:hAnsi="Times New Roman" w:cs="Times New Roman"/>
          <w:i/>
          <w:sz w:val="28"/>
          <w:szCs w:val="28"/>
        </w:rPr>
        <w:t>в коммуникативной сфере:</w:t>
      </w:r>
    </w:p>
    <w:p w14:paraId="4FDB86AA"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использовать методы социально-эстетических коммуникаций, осваивать диалоговые формы общения с произведениями музыкального искусства;</w:t>
      </w:r>
    </w:p>
    <w:p w14:paraId="33CA0498" w14:textId="77777777" w:rsidR="00040ED0" w:rsidRPr="006A33DD" w:rsidRDefault="00040ED0" w:rsidP="006A33DD">
      <w:pPr>
        <w:numPr>
          <w:ilvl w:val="0"/>
          <w:numId w:val="3"/>
        </w:numPr>
        <w:suppressAutoHyphens/>
        <w:spacing w:after="0" w:line="360" w:lineRule="auto"/>
        <w:jc w:val="both"/>
        <w:rPr>
          <w:rFonts w:ascii="Times New Roman" w:hAnsi="Times New Roman" w:cs="Times New Roman"/>
          <w:i/>
          <w:sz w:val="28"/>
          <w:szCs w:val="28"/>
        </w:rPr>
      </w:pPr>
      <w:r w:rsidRPr="006A33DD">
        <w:rPr>
          <w:rFonts w:ascii="Times New Roman" w:hAnsi="Times New Roman" w:cs="Times New Roman"/>
          <w:i/>
          <w:sz w:val="28"/>
          <w:szCs w:val="28"/>
        </w:rPr>
        <w:t>в эстетической сфере:</w:t>
      </w:r>
    </w:p>
    <w:p w14:paraId="681F1714"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развивать в себе индивидуальный художественный вкус, интеллектуальную и эмоциональную сферы;</w:t>
      </w:r>
    </w:p>
    <w:p w14:paraId="0BC54EA2"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xml:space="preserve">- воспринимать эстетические ценности, высказывать мнение о достоинствах музыкальных произведений высокого и массового искусства, видеть </w:t>
      </w:r>
      <w:r w:rsidRPr="006A33DD">
        <w:rPr>
          <w:rFonts w:ascii="Times New Roman" w:hAnsi="Times New Roman" w:cs="Times New Roman"/>
          <w:sz w:val="28"/>
          <w:szCs w:val="28"/>
        </w:rPr>
        <w:lastRenderedPageBreak/>
        <w:t>ассоциативные связи и осознавать их роль в творческой и исполнительской деятельности;</w:t>
      </w:r>
    </w:p>
    <w:p w14:paraId="2B6653B3"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стремиться к самостоятельному общению с высокохудожественными музыкальными произведениями и музыкальному самообразовани</w:t>
      </w:r>
      <w:proofErr w:type="gramStart"/>
      <w:r w:rsidRPr="006A33DD">
        <w:rPr>
          <w:rFonts w:ascii="Times New Roman" w:hAnsi="Times New Roman" w:cs="Times New Roman"/>
          <w:sz w:val="28"/>
          <w:szCs w:val="28"/>
        </w:rPr>
        <w:t>ю-</w:t>
      </w:r>
      <w:proofErr w:type="gramEnd"/>
      <w:r w:rsidRPr="006A33DD">
        <w:rPr>
          <w:rFonts w:ascii="Times New Roman" w:hAnsi="Times New Roman" w:cs="Times New Roman"/>
          <w:sz w:val="28"/>
          <w:szCs w:val="28"/>
        </w:rPr>
        <w:t xml:space="preserve"> понимать условность языка различных видов музыкального искусства;</w:t>
      </w:r>
    </w:p>
    <w:p w14:paraId="0FA5D25F"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определять зависимость художественных форм от цели творческого замысла;</w:t>
      </w:r>
    </w:p>
    <w:p w14:paraId="67843FE8"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реализовывать свой творческий потенциал, осуществлять самоопределение и самореализацию личности на музыкальном художественно-образном материале;</w:t>
      </w:r>
    </w:p>
    <w:p w14:paraId="5794865D" w14:textId="77777777" w:rsidR="00040ED0" w:rsidRPr="006A33DD" w:rsidRDefault="00040ED0" w:rsidP="006A33DD">
      <w:pPr>
        <w:numPr>
          <w:ilvl w:val="0"/>
          <w:numId w:val="3"/>
        </w:numPr>
        <w:suppressAutoHyphens/>
        <w:spacing w:after="0" w:line="360" w:lineRule="auto"/>
        <w:jc w:val="both"/>
        <w:rPr>
          <w:rFonts w:ascii="Times New Roman" w:hAnsi="Times New Roman" w:cs="Times New Roman"/>
          <w:i/>
          <w:sz w:val="28"/>
          <w:szCs w:val="28"/>
        </w:rPr>
      </w:pPr>
      <w:r w:rsidRPr="006A33DD">
        <w:rPr>
          <w:rFonts w:ascii="Times New Roman" w:hAnsi="Times New Roman" w:cs="Times New Roman"/>
          <w:i/>
          <w:sz w:val="28"/>
          <w:szCs w:val="28"/>
        </w:rPr>
        <w:t>в трудовой сфере:</w:t>
      </w:r>
    </w:p>
    <w:p w14:paraId="77F38AE1" w14:textId="77777777" w:rsidR="00040ED0" w:rsidRPr="006A33DD" w:rsidRDefault="00040ED0" w:rsidP="006A33DD">
      <w:pPr>
        <w:spacing w:line="360" w:lineRule="auto"/>
        <w:ind w:left="420"/>
        <w:jc w:val="both"/>
        <w:rPr>
          <w:rFonts w:ascii="Times New Roman" w:hAnsi="Times New Roman" w:cs="Times New Roman"/>
          <w:sz w:val="28"/>
          <w:szCs w:val="28"/>
        </w:rPr>
      </w:pPr>
      <w:r w:rsidRPr="006A33DD">
        <w:rPr>
          <w:rFonts w:ascii="Times New Roman" w:hAnsi="Times New Roman" w:cs="Times New Roman"/>
          <w:sz w:val="28"/>
          <w:szCs w:val="28"/>
        </w:rPr>
        <w:t>- применять выразительные средства в творческой и исполнительской деятельности на музыкальном материале.</w:t>
      </w:r>
    </w:p>
    <w:p w14:paraId="5523C58F" w14:textId="77777777" w:rsidR="00040ED0" w:rsidRPr="006A33DD" w:rsidRDefault="00040ED0" w:rsidP="006A33DD">
      <w:pPr>
        <w:spacing w:line="360" w:lineRule="auto"/>
        <w:jc w:val="both"/>
        <w:rPr>
          <w:rFonts w:ascii="Times New Roman" w:hAnsi="Times New Roman" w:cs="Times New Roman"/>
          <w:sz w:val="28"/>
          <w:szCs w:val="28"/>
        </w:rPr>
      </w:pPr>
      <w:proofErr w:type="spellStart"/>
      <w:r w:rsidRPr="006A33DD">
        <w:rPr>
          <w:rFonts w:ascii="Times New Roman" w:hAnsi="Times New Roman" w:cs="Times New Roman"/>
          <w:sz w:val="28"/>
          <w:szCs w:val="28"/>
        </w:rPr>
        <w:t>Метапредметные</w:t>
      </w:r>
      <w:proofErr w:type="spellEnd"/>
      <w:r w:rsidRPr="006A33DD">
        <w:rPr>
          <w:rFonts w:ascii="Times New Roman" w:hAnsi="Times New Roman" w:cs="Times New Roman"/>
          <w:sz w:val="28"/>
          <w:szCs w:val="28"/>
        </w:rPr>
        <w:t xml:space="preserve"> результаты:</w:t>
      </w:r>
    </w:p>
    <w:p w14:paraId="585EE779" w14:textId="77777777" w:rsidR="00040ED0" w:rsidRPr="006A33DD" w:rsidRDefault="00040ED0" w:rsidP="006A33DD">
      <w:pPr>
        <w:numPr>
          <w:ilvl w:val="0"/>
          <w:numId w:val="3"/>
        </w:numPr>
        <w:suppressAutoHyphens/>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активное использование интеллектуальных операций в синтезе с формированием художественного восприятия музыки;</w:t>
      </w:r>
    </w:p>
    <w:p w14:paraId="4BE2F5B5" w14:textId="77777777" w:rsidR="00040ED0" w:rsidRPr="006A33DD" w:rsidRDefault="00040ED0" w:rsidP="006A33DD">
      <w:pPr>
        <w:numPr>
          <w:ilvl w:val="0"/>
          <w:numId w:val="3"/>
        </w:numPr>
        <w:suppressAutoHyphens/>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умение организовывать свою деятельность в процессе познания мира через музыкальные образы, определять ее цели и задачи, выбирать средства реализации этих целей и применять их на практике, взаимодействовать с другими людьми в достижении общих целей; оценивать достигнутые результаты;</w:t>
      </w:r>
    </w:p>
    <w:p w14:paraId="5CF8F80B" w14:textId="77777777" w:rsidR="00040ED0" w:rsidRPr="006A33DD" w:rsidRDefault="00040ED0" w:rsidP="006A33DD">
      <w:pPr>
        <w:numPr>
          <w:ilvl w:val="0"/>
          <w:numId w:val="3"/>
        </w:numPr>
        <w:suppressAutoHyphens/>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 умение работать с разными источниками информации, развивать критическое мышление, способность аргументировать свою точку зрения по поводу музыкального искусства;</w:t>
      </w:r>
    </w:p>
    <w:p w14:paraId="5650AF49" w14:textId="77777777" w:rsidR="00040ED0" w:rsidRPr="006A33DD" w:rsidRDefault="00040ED0" w:rsidP="006A33DD">
      <w:pPr>
        <w:numPr>
          <w:ilvl w:val="0"/>
          <w:numId w:val="3"/>
        </w:numPr>
        <w:suppressAutoHyphens/>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формировать ключевые компетенции: исследовательские умения, коммуникативные умения, информационные умения.</w:t>
      </w:r>
    </w:p>
    <w:p w14:paraId="706175EF" w14:textId="77777777" w:rsidR="00040ED0" w:rsidRPr="006A33DD" w:rsidRDefault="00040ED0"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lastRenderedPageBreak/>
        <w:t>Личностные результаты:</w:t>
      </w:r>
    </w:p>
    <w:p w14:paraId="65F639AC" w14:textId="77777777" w:rsidR="00040ED0" w:rsidRPr="006A33DD" w:rsidRDefault="00040ED0" w:rsidP="006A33DD">
      <w:pPr>
        <w:numPr>
          <w:ilvl w:val="0"/>
          <w:numId w:val="4"/>
        </w:numPr>
        <w:suppressAutoHyphens/>
        <w:spacing w:after="0" w:line="360" w:lineRule="auto"/>
        <w:jc w:val="both"/>
        <w:rPr>
          <w:rFonts w:ascii="Times New Roman" w:hAnsi="Times New Roman" w:cs="Times New Roman"/>
          <w:i/>
          <w:sz w:val="28"/>
          <w:szCs w:val="28"/>
        </w:rPr>
      </w:pPr>
      <w:r w:rsidRPr="006A33DD">
        <w:rPr>
          <w:rFonts w:ascii="Times New Roman" w:hAnsi="Times New Roman" w:cs="Times New Roman"/>
          <w:i/>
          <w:sz w:val="28"/>
          <w:szCs w:val="28"/>
        </w:rPr>
        <w:t>в ценностно-ориентационной сфере:</w:t>
      </w:r>
    </w:p>
    <w:p w14:paraId="320F7266" w14:textId="77777777" w:rsidR="00040ED0" w:rsidRPr="006A33DD" w:rsidRDefault="00040ED0" w:rsidP="006A33DD">
      <w:pPr>
        <w:spacing w:line="360" w:lineRule="auto"/>
        <w:ind w:left="360"/>
        <w:jc w:val="both"/>
        <w:rPr>
          <w:rFonts w:ascii="Times New Roman" w:hAnsi="Times New Roman" w:cs="Times New Roman"/>
          <w:sz w:val="28"/>
          <w:szCs w:val="28"/>
        </w:rPr>
      </w:pPr>
      <w:r w:rsidRPr="006A33DD">
        <w:rPr>
          <w:rFonts w:ascii="Times New Roman" w:hAnsi="Times New Roman" w:cs="Times New Roman"/>
          <w:sz w:val="28"/>
          <w:szCs w:val="28"/>
        </w:rPr>
        <w:t>- формирование художественного вкуса как способности чувствовать и воспринимать музыкальное искусство во всем многообразии видов и жанров;</w:t>
      </w:r>
    </w:p>
    <w:p w14:paraId="15A470A6" w14:textId="77777777" w:rsidR="00040ED0" w:rsidRPr="006A33DD" w:rsidRDefault="00040ED0" w:rsidP="006A33DD">
      <w:pPr>
        <w:spacing w:line="360" w:lineRule="auto"/>
        <w:ind w:left="360"/>
        <w:jc w:val="both"/>
        <w:rPr>
          <w:rFonts w:ascii="Times New Roman" w:hAnsi="Times New Roman" w:cs="Times New Roman"/>
          <w:sz w:val="28"/>
          <w:szCs w:val="28"/>
        </w:rPr>
      </w:pPr>
      <w:r w:rsidRPr="006A33DD">
        <w:rPr>
          <w:rFonts w:ascii="Times New Roman" w:hAnsi="Times New Roman" w:cs="Times New Roman"/>
          <w:sz w:val="28"/>
          <w:szCs w:val="28"/>
        </w:rPr>
        <w:t xml:space="preserve">- принятие </w:t>
      </w:r>
      <w:proofErr w:type="spellStart"/>
      <w:r w:rsidRPr="006A33DD">
        <w:rPr>
          <w:rFonts w:ascii="Times New Roman" w:hAnsi="Times New Roman" w:cs="Times New Roman"/>
          <w:sz w:val="28"/>
          <w:szCs w:val="28"/>
        </w:rPr>
        <w:t>мультикультурной</w:t>
      </w:r>
      <w:proofErr w:type="spellEnd"/>
      <w:r w:rsidRPr="006A33DD">
        <w:rPr>
          <w:rFonts w:ascii="Times New Roman" w:hAnsi="Times New Roman" w:cs="Times New Roman"/>
          <w:sz w:val="28"/>
          <w:szCs w:val="28"/>
        </w:rPr>
        <w:t xml:space="preserve"> картины современного мира;</w:t>
      </w:r>
    </w:p>
    <w:p w14:paraId="60824F9E" w14:textId="77777777" w:rsidR="00040ED0" w:rsidRPr="006A33DD" w:rsidRDefault="00040ED0" w:rsidP="006A33DD">
      <w:pPr>
        <w:spacing w:line="360" w:lineRule="auto"/>
        <w:ind w:left="360"/>
        <w:jc w:val="both"/>
        <w:rPr>
          <w:rFonts w:ascii="Times New Roman" w:hAnsi="Times New Roman" w:cs="Times New Roman"/>
          <w:sz w:val="28"/>
          <w:szCs w:val="28"/>
        </w:rPr>
      </w:pPr>
      <w:r w:rsidRPr="006A33DD">
        <w:rPr>
          <w:rFonts w:ascii="Times New Roman" w:hAnsi="Times New Roman" w:cs="Times New Roman"/>
          <w:sz w:val="28"/>
          <w:szCs w:val="28"/>
        </w:rPr>
        <w:t>- становление музыкальной культуры как неотъемлемой части духовной культуры;</w:t>
      </w:r>
    </w:p>
    <w:p w14:paraId="02354CE6" w14:textId="77777777" w:rsidR="00040ED0" w:rsidRPr="006A33DD" w:rsidRDefault="00040ED0" w:rsidP="006A33DD">
      <w:pPr>
        <w:numPr>
          <w:ilvl w:val="0"/>
          <w:numId w:val="4"/>
        </w:numPr>
        <w:suppressAutoHyphens/>
        <w:spacing w:after="0" w:line="360" w:lineRule="auto"/>
        <w:jc w:val="both"/>
        <w:rPr>
          <w:rFonts w:ascii="Times New Roman" w:hAnsi="Times New Roman" w:cs="Times New Roman"/>
          <w:i/>
          <w:sz w:val="28"/>
          <w:szCs w:val="28"/>
        </w:rPr>
      </w:pPr>
      <w:r w:rsidRPr="006A33DD">
        <w:rPr>
          <w:rFonts w:ascii="Times New Roman" w:hAnsi="Times New Roman" w:cs="Times New Roman"/>
          <w:i/>
          <w:sz w:val="28"/>
          <w:szCs w:val="28"/>
        </w:rPr>
        <w:t>в трудовой сфере:</w:t>
      </w:r>
    </w:p>
    <w:p w14:paraId="51D3C7A1" w14:textId="77777777" w:rsidR="00040ED0" w:rsidRPr="006A33DD" w:rsidRDefault="00040ED0" w:rsidP="006A33DD">
      <w:pPr>
        <w:spacing w:line="360" w:lineRule="auto"/>
        <w:ind w:left="360"/>
        <w:jc w:val="both"/>
        <w:rPr>
          <w:rFonts w:ascii="Times New Roman" w:hAnsi="Times New Roman" w:cs="Times New Roman"/>
          <w:sz w:val="28"/>
          <w:szCs w:val="28"/>
        </w:rPr>
      </w:pPr>
      <w:r w:rsidRPr="006A33DD">
        <w:rPr>
          <w:rFonts w:ascii="Times New Roman" w:hAnsi="Times New Roman" w:cs="Times New Roman"/>
          <w:sz w:val="28"/>
          <w:szCs w:val="28"/>
        </w:rPr>
        <w:t>- формирование навыков самостоятельной работы при выполнении учебных и творческих задач;</w:t>
      </w:r>
    </w:p>
    <w:p w14:paraId="449E4E8C" w14:textId="77777777" w:rsidR="00040ED0" w:rsidRPr="006A33DD" w:rsidRDefault="00040ED0" w:rsidP="006A33DD">
      <w:pPr>
        <w:spacing w:line="360" w:lineRule="auto"/>
        <w:ind w:left="360"/>
        <w:jc w:val="both"/>
        <w:rPr>
          <w:rFonts w:ascii="Times New Roman" w:hAnsi="Times New Roman" w:cs="Times New Roman"/>
          <w:sz w:val="28"/>
          <w:szCs w:val="28"/>
        </w:rPr>
      </w:pPr>
      <w:r w:rsidRPr="006A33DD">
        <w:rPr>
          <w:rFonts w:ascii="Times New Roman" w:hAnsi="Times New Roman" w:cs="Times New Roman"/>
          <w:sz w:val="28"/>
          <w:szCs w:val="28"/>
        </w:rPr>
        <w:t>- готовность к осознанному выбору дальнейшей образовательной траектории;</w:t>
      </w:r>
    </w:p>
    <w:p w14:paraId="08382049" w14:textId="77777777" w:rsidR="00040ED0" w:rsidRPr="006A33DD" w:rsidRDefault="00040ED0" w:rsidP="006A33DD">
      <w:pPr>
        <w:numPr>
          <w:ilvl w:val="0"/>
          <w:numId w:val="4"/>
        </w:numPr>
        <w:suppressAutoHyphens/>
        <w:spacing w:after="0" w:line="360" w:lineRule="auto"/>
        <w:jc w:val="both"/>
        <w:rPr>
          <w:rFonts w:ascii="Times New Roman" w:hAnsi="Times New Roman" w:cs="Times New Roman"/>
          <w:i/>
          <w:sz w:val="28"/>
          <w:szCs w:val="28"/>
        </w:rPr>
      </w:pPr>
      <w:r w:rsidRPr="006A33DD">
        <w:rPr>
          <w:rFonts w:ascii="Times New Roman" w:hAnsi="Times New Roman" w:cs="Times New Roman"/>
          <w:i/>
          <w:sz w:val="28"/>
          <w:szCs w:val="28"/>
        </w:rPr>
        <w:t>в познавательной (когнитивной, интеллектуальной</w:t>
      </w:r>
      <w:proofErr w:type="gramStart"/>
      <w:r w:rsidRPr="006A33DD">
        <w:rPr>
          <w:rFonts w:ascii="Times New Roman" w:hAnsi="Times New Roman" w:cs="Times New Roman"/>
          <w:i/>
          <w:sz w:val="28"/>
          <w:szCs w:val="28"/>
        </w:rPr>
        <w:t>)с</w:t>
      </w:r>
      <w:proofErr w:type="gramEnd"/>
      <w:r w:rsidRPr="006A33DD">
        <w:rPr>
          <w:rFonts w:ascii="Times New Roman" w:hAnsi="Times New Roman" w:cs="Times New Roman"/>
          <w:i/>
          <w:sz w:val="28"/>
          <w:szCs w:val="28"/>
        </w:rPr>
        <w:t>фере:</w:t>
      </w:r>
    </w:p>
    <w:p w14:paraId="6C3B58AC" w14:textId="77777777" w:rsidR="00040ED0" w:rsidRPr="006A33DD" w:rsidRDefault="00040ED0" w:rsidP="006A33DD">
      <w:pPr>
        <w:spacing w:line="360" w:lineRule="auto"/>
        <w:ind w:left="360"/>
        <w:jc w:val="both"/>
        <w:rPr>
          <w:rFonts w:ascii="Times New Roman" w:hAnsi="Times New Roman" w:cs="Times New Roman"/>
          <w:sz w:val="28"/>
          <w:szCs w:val="28"/>
        </w:rPr>
      </w:pPr>
      <w:r w:rsidRPr="006A33DD">
        <w:rPr>
          <w:rFonts w:ascii="Times New Roman" w:hAnsi="Times New Roman" w:cs="Times New Roman"/>
          <w:sz w:val="28"/>
          <w:szCs w:val="28"/>
        </w:rPr>
        <w:t>- умение познавать мир через музыкальные формы и образы.</w:t>
      </w:r>
    </w:p>
    <w:p w14:paraId="592D2982" w14:textId="77777777" w:rsidR="00FD251D" w:rsidRDefault="005640D2" w:rsidP="006A33DD">
      <w:pPr>
        <w:spacing w:line="360" w:lineRule="auto"/>
        <w:jc w:val="both"/>
        <w:rPr>
          <w:rFonts w:ascii="Times New Roman" w:hAnsi="Times New Roman" w:cs="Times New Roman"/>
          <w:b/>
          <w:sz w:val="28"/>
          <w:szCs w:val="28"/>
        </w:rPr>
      </w:pPr>
      <w:r w:rsidRPr="006A33DD">
        <w:rPr>
          <w:rStyle w:val="Zag11"/>
          <w:rFonts w:ascii="Times New Roman" w:eastAsia="@Arial Unicode MS" w:hAnsi="Times New Roman" w:cs="Times New Roman"/>
          <w:b/>
          <w:sz w:val="28"/>
          <w:szCs w:val="28"/>
        </w:rPr>
        <w:t xml:space="preserve">                    </w:t>
      </w:r>
      <w:r w:rsidR="00040ED0" w:rsidRPr="006A33DD">
        <w:rPr>
          <w:rFonts w:ascii="Times New Roman" w:hAnsi="Times New Roman" w:cs="Times New Roman"/>
          <w:b/>
          <w:sz w:val="28"/>
          <w:szCs w:val="28"/>
        </w:rPr>
        <w:t xml:space="preserve">Содержание основного общего образования </w:t>
      </w:r>
    </w:p>
    <w:p w14:paraId="3BC5BB9D" w14:textId="391A9F72" w:rsidR="00040ED0" w:rsidRPr="006A33DD" w:rsidRDefault="00FD251D" w:rsidP="006A33DD">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40ED0" w:rsidRPr="006A33DD">
        <w:rPr>
          <w:rFonts w:ascii="Times New Roman" w:hAnsi="Times New Roman" w:cs="Times New Roman"/>
          <w:b/>
          <w:sz w:val="28"/>
          <w:szCs w:val="28"/>
        </w:rPr>
        <w:t>по музыке</w:t>
      </w:r>
      <w:r w:rsidRPr="00FD251D">
        <w:rPr>
          <w:rFonts w:ascii="Times New Roman" w:hAnsi="Times New Roman" w:cs="Times New Roman"/>
          <w:sz w:val="28"/>
          <w:szCs w:val="28"/>
        </w:rPr>
        <w:t xml:space="preserve"> </w:t>
      </w:r>
      <w:proofErr w:type="gramStart"/>
      <w:r w:rsidRPr="00FD251D">
        <w:rPr>
          <w:rFonts w:ascii="Times New Roman" w:hAnsi="Times New Roman" w:cs="Times New Roman"/>
          <w:b/>
          <w:sz w:val="28"/>
          <w:szCs w:val="28"/>
        </w:rPr>
        <w:t>обучающихся</w:t>
      </w:r>
      <w:proofErr w:type="gramEnd"/>
      <w:r w:rsidRPr="00FD251D">
        <w:rPr>
          <w:rFonts w:ascii="Times New Roman" w:hAnsi="Times New Roman" w:cs="Times New Roman"/>
          <w:b/>
          <w:sz w:val="28"/>
          <w:szCs w:val="28"/>
        </w:rPr>
        <w:t xml:space="preserve"> с НОДА</w:t>
      </w:r>
      <w:r>
        <w:rPr>
          <w:rFonts w:ascii="Times New Roman" w:hAnsi="Times New Roman" w:cs="Times New Roman"/>
          <w:sz w:val="28"/>
          <w:szCs w:val="28"/>
        </w:rPr>
        <w:t>.</w:t>
      </w:r>
    </w:p>
    <w:p w14:paraId="2BBB5D10" w14:textId="77777777" w:rsidR="00040ED0" w:rsidRPr="006A33DD" w:rsidRDefault="005640D2" w:rsidP="006A33DD">
      <w:pPr>
        <w:pStyle w:val="c0c7"/>
        <w:spacing w:before="0" w:beforeAutospacing="0" w:after="0" w:afterAutospacing="0" w:line="360" w:lineRule="auto"/>
        <w:jc w:val="both"/>
        <w:rPr>
          <w:color w:val="000000"/>
          <w:sz w:val="28"/>
          <w:szCs w:val="28"/>
        </w:rPr>
      </w:pPr>
      <w:r w:rsidRPr="006A33DD">
        <w:rPr>
          <w:rStyle w:val="c4"/>
          <w:color w:val="000000"/>
          <w:sz w:val="28"/>
          <w:szCs w:val="28"/>
        </w:rPr>
        <w:t xml:space="preserve">        </w:t>
      </w:r>
      <w:r w:rsidR="00040ED0" w:rsidRPr="006A33DD">
        <w:rPr>
          <w:rStyle w:val="c4"/>
          <w:color w:val="000000"/>
          <w:sz w:val="28"/>
          <w:szCs w:val="28"/>
        </w:rPr>
        <w:t xml:space="preserve">Основное содержание образования в примерной программе представлено следующими содержательными линиями: </w:t>
      </w:r>
      <w:r w:rsidR="00040ED0" w:rsidRPr="006A33DD">
        <w:rPr>
          <w:rStyle w:val="c5"/>
          <w:color w:val="000000"/>
          <w:sz w:val="28"/>
          <w:szCs w:val="28"/>
        </w:rPr>
        <w:t>«Музыка как вид искусства», «Музыкальный образ и музыкальная драматургия», «Музыка в современном мире: традиции и инновации».</w:t>
      </w:r>
      <w:r w:rsidR="00040ED0" w:rsidRPr="006A33DD">
        <w:rPr>
          <w:rStyle w:val="apple-converted-space"/>
          <w:rFonts w:eastAsia="Calibri"/>
          <w:color w:val="000000"/>
          <w:sz w:val="28"/>
          <w:szCs w:val="28"/>
        </w:rPr>
        <w:t> </w:t>
      </w:r>
    </w:p>
    <w:p w14:paraId="4DEDFF49" w14:textId="77777777" w:rsidR="00040ED0" w:rsidRPr="006A33DD" w:rsidRDefault="005640D2" w:rsidP="006A33DD">
      <w:pPr>
        <w:pStyle w:val="c0c7c22"/>
        <w:spacing w:before="0" w:beforeAutospacing="0" w:after="0" w:afterAutospacing="0" w:line="360" w:lineRule="auto"/>
        <w:ind w:firstLine="292"/>
        <w:jc w:val="both"/>
        <w:rPr>
          <w:color w:val="000000"/>
          <w:sz w:val="28"/>
          <w:szCs w:val="28"/>
        </w:rPr>
      </w:pPr>
      <w:r w:rsidRPr="006A33DD">
        <w:rPr>
          <w:rStyle w:val="c5c6"/>
          <w:b/>
          <w:bCs/>
          <w:color w:val="000000"/>
          <w:sz w:val="28"/>
          <w:szCs w:val="28"/>
        </w:rPr>
        <w:t xml:space="preserve">  </w:t>
      </w:r>
      <w:r w:rsidR="00040ED0" w:rsidRPr="006A33DD">
        <w:rPr>
          <w:rStyle w:val="c5c6"/>
          <w:b/>
          <w:bCs/>
          <w:color w:val="000000"/>
          <w:sz w:val="28"/>
          <w:szCs w:val="28"/>
        </w:rPr>
        <w:t>Музыка как вид искусства.</w:t>
      </w:r>
      <w:r w:rsidR="00040ED0" w:rsidRPr="006A33DD">
        <w:rPr>
          <w:rStyle w:val="apple-converted-space"/>
          <w:rFonts w:eastAsia="Calibri"/>
          <w:b/>
          <w:bCs/>
          <w:color w:val="000000"/>
          <w:sz w:val="28"/>
          <w:szCs w:val="28"/>
        </w:rPr>
        <w:t> </w:t>
      </w:r>
      <w:r w:rsidR="00040ED0" w:rsidRPr="006A33DD">
        <w:rPr>
          <w:rStyle w:val="c4"/>
          <w:color w:val="000000"/>
          <w:sz w:val="28"/>
          <w:szCs w:val="28"/>
        </w:rPr>
        <w:t xml:space="preserve">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w:t>
      </w:r>
      <w:r w:rsidR="00040ED0" w:rsidRPr="006A33DD">
        <w:rPr>
          <w:rStyle w:val="c4"/>
          <w:color w:val="000000"/>
          <w:sz w:val="28"/>
          <w:szCs w:val="28"/>
        </w:rPr>
        <w:lastRenderedPageBreak/>
        <w:t>национальные школы и их традиции, творчество выдающихся отечественных и зарубежных композиторов. Искусство исполнительской интерпретации в музыке.</w:t>
      </w:r>
    </w:p>
    <w:p w14:paraId="3E677082" w14:textId="2DA13436" w:rsidR="00040ED0" w:rsidRPr="006A33DD" w:rsidRDefault="006A33DD" w:rsidP="006A33DD">
      <w:pPr>
        <w:pStyle w:val="c0c7"/>
        <w:spacing w:before="0" w:beforeAutospacing="0" w:after="0" w:afterAutospacing="0" w:line="360" w:lineRule="auto"/>
        <w:jc w:val="both"/>
        <w:rPr>
          <w:color w:val="000000"/>
          <w:sz w:val="28"/>
          <w:szCs w:val="28"/>
        </w:rPr>
      </w:pPr>
      <w:r>
        <w:rPr>
          <w:rStyle w:val="c4"/>
          <w:color w:val="000000"/>
          <w:sz w:val="28"/>
          <w:szCs w:val="28"/>
        </w:rPr>
        <w:t xml:space="preserve">     </w:t>
      </w:r>
      <w:r w:rsidR="00040ED0" w:rsidRPr="006A33DD">
        <w:rPr>
          <w:rStyle w:val="c4"/>
          <w:color w:val="000000"/>
          <w:sz w:val="28"/>
          <w:szCs w:val="28"/>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различие выразительных средств разных видов искусства.</w:t>
      </w:r>
    </w:p>
    <w:p w14:paraId="2153EEAA" w14:textId="77777777" w:rsidR="00040ED0" w:rsidRPr="006A33DD" w:rsidRDefault="005640D2" w:rsidP="006A33DD">
      <w:pPr>
        <w:pStyle w:val="c0c7c22"/>
        <w:spacing w:before="0" w:beforeAutospacing="0" w:after="0" w:afterAutospacing="0" w:line="360" w:lineRule="auto"/>
        <w:ind w:firstLine="292"/>
        <w:jc w:val="both"/>
        <w:rPr>
          <w:color w:val="000000"/>
          <w:sz w:val="28"/>
          <w:szCs w:val="28"/>
        </w:rPr>
      </w:pPr>
      <w:r w:rsidRPr="006A33DD">
        <w:rPr>
          <w:rStyle w:val="c4"/>
          <w:color w:val="000000"/>
          <w:sz w:val="28"/>
          <w:szCs w:val="28"/>
        </w:rPr>
        <w:t xml:space="preserve">  </w:t>
      </w:r>
      <w:r w:rsidR="00040ED0" w:rsidRPr="006A33DD">
        <w:rPr>
          <w:rStyle w:val="c4"/>
          <w:color w:val="000000"/>
          <w:sz w:val="28"/>
          <w:szCs w:val="28"/>
        </w:rP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14:paraId="2BF7B585" w14:textId="77777777" w:rsidR="00040ED0" w:rsidRPr="006A33DD" w:rsidRDefault="00040ED0" w:rsidP="006A33DD">
      <w:pPr>
        <w:pStyle w:val="c0c7"/>
        <w:spacing w:before="0" w:beforeAutospacing="0" w:after="0" w:afterAutospacing="0" w:line="360" w:lineRule="auto"/>
        <w:jc w:val="both"/>
        <w:rPr>
          <w:color w:val="000000"/>
          <w:sz w:val="28"/>
          <w:szCs w:val="28"/>
        </w:rPr>
      </w:pPr>
      <w:r w:rsidRPr="006A33DD">
        <w:rPr>
          <w:rStyle w:val="c5c6"/>
          <w:b/>
          <w:bCs/>
          <w:color w:val="000000"/>
          <w:sz w:val="28"/>
          <w:szCs w:val="28"/>
        </w:rPr>
        <w:t>Музыкальный образ и музыкальная драматургия.</w:t>
      </w:r>
      <w:r w:rsidRPr="006A33DD">
        <w:rPr>
          <w:rStyle w:val="apple-converted-space"/>
          <w:rFonts w:eastAsia="Calibri"/>
          <w:b/>
          <w:bCs/>
          <w:color w:val="000000"/>
          <w:sz w:val="28"/>
          <w:szCs w:val="28"/>
        </w:rPr>
        <w:t> </w:t>
      </w:r>
      <w:r w:rsidRPr="006A33DD">
        <w:rPr>
          <w:rStyle w:val="c4"/>
          <w:color w:val="000000"/>
          <w:sz w:val="28"/>
          <w:szCs w:val="28"/>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14:paraId="58FB66E9" w14:textId="77777777" w:rsidR="00040ED0" w:rsidRPr="006A33DD" w:rsidRDefault="005640D2" w:rsidP="006A33DD">
      <w:pPr>
        <w:pStyle w:val="c0c7c22"/>
        <w:spacing w:before="0" w:beforeAutospacing="0" w:after="0" w:afterAutospacing="0" w:line="360" w:lineRule="auto"/>
        <w:ind w:firstLine="292"/>
        <w:jc w:val="both"/>
        <w:rPr>
          <w:color w:val="000000"/>
          <w:sz w:val="28"/>
          <w:szCs w:val="28"/>
        </w:rPr>
      </w:pPr>
      <w:r w:rsidRPr="006A33DD">
        <w:rPr>
          <w:rStyle w:val="c4"/>
          <w:color w:val="000000"/>
          <w:sz w:val="28"/>
          <w:szCs w:val="28"/>
        </w:rPr>
        <w:t xml:space="preserve">  </w:t>
      </w:r>
      <w:r w:rsidR="00040ED0" w:rsidRPr="006A33DD">
        <w:rPr>
          <w:rStyle w:val="c4"/>
          <w:color w:val="000000"/>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формы.</w:t>
      </w:r>
    </w:p>
    <w:p w14:paraId="3FA7F04E" w14:textId="77777777" w:rsidR="00040ED0" w:rsidRPr="006A33DD" w:rsidRDefault="00040ED0" w:rsidP="006A33DD">
      <w:pPr>
        <w:pStyle w:val="c0c7"/>
        <w:spacing w:before="0" w:beforeAutospacing="0" w:after="0" w:afterAutospacing="0" w:line="360" w:lineRule="auto"/>
        <w:jc w:val="both"/>
        <w:rPr>
          <w:color w:val="000000"/>
          <w:sz w:val="28"/>
          <w:szCs w:val="28"/>
        </w:rPr>
      </w:pPr>
      <w:proofErr w:type="gramStart"/>
      <w:r w:rsidRPr="006A33DD">
        <w:rPr>
          <w:rStyle w:val="c4"/>
          <w:color w:val="000000"/>
          <w:sz w:val="28"/>
          <w:szCs w:val="28"/>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w:t>
      </w:r>
      <w:r w:rsidRPr="006A33DD">
        <w:rPr>
          <w:rStyle w:val="apple-converted-space"/>
          <w:rFonts w:eastAsia="Calibri"/>
          <w:color w:val="000000"/>
          <w:sz w:val="28"/>
          <w:szCs w:val="28"/>
        </w:rPr>
        <w:t> </w:t>
      </w:r>
      <w:r w:rsidRPr="006A33DD">
        <w:rPr>
          <w:rStyle w:val="c5"/>
          <w:color w:val="000000"/>
          <w:sz w:val="28"/>
          <w:szCs w:val="28"/>
        </w:rPr>
        <w:t>XIX—</w:t>
      </w:r>
      <w:r w:rsidRPr="006A33DD">
        <w:rPr>
          <w:rStyle w:val="apple-converted-space"/>
          <w:rFonts w:eastAsia="Calibri"/>
          <w:color w:val="000000"/>
          <w:sz w:val="28"/>
          <w:szCs w:val="28"/>
        </w:rPr>
        <w:t> </w:t>
      </w:r>
      <w:r w:rsidRPr="006A33DD">
        <w:rPr>
          <w:rStyle w:val="c4"/>
          <w:color w:val="000000"/>
          <w:sz w:val="28"/>
          <w:szCs w:val="28"/>
        </w:rPr>
        <w:t>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w:t>
      </w:r>
      <w:r w:rsidRPr="006A33DD">
        <w:rPr>
          <w:rStyle w:val="apple-converted-space"/>
          <w:rFonts w:eastAsia="Calibri"/>
          <w:color w:val="000000"/>
          <w:sz w:val="28"/>
          <w:szCs w:val="28"/>
        </w:rPr>
        <w:t> </w:t>
      </w:r>
      <w:r w:rsidRPr="006A33DD">
        <w:rPr>
          <w:rStyle w:val="c5"/>
          <w:color w:val="000000"/>
          <w:sz w:val="28"/>
          <w:szCs w:val="28"/>
        </w:rPr>
        <w:t>стили, жанры и характерные черты, специфика национальных школ).</w:t>
      </w:r>
      <w:proofErr w:type="gramEnd"/>
    </w:p>
    <w:p w14:paraId="28BABD40" w14:textId="77777777" w:rsidR="00040ED0" w:rsidRPr="006A33DD" w:rsidRDefault="00040ED0" w:rsidP="006A33DD">
      <w:pPr>
        <w:pStyle w:val="c0c7c24"/>
        <w:spacing w:before="0" w:beforeAutospacing="0" w:after="0" w:afterAutospacing="0" w:line="360" w:lineRule="auto"/>
        <w:ind w:right="48"/>
        <w:jc w:val="both"/>
        <w:rPr>
          <w:color w:val="000000"/>
          <w:sz w:val="28"/>
          <w:szCs w:val="28"/>
        </w:rPr>
      </w:pPr>
      <w:r w:rsidRPr="006A33DD">
        <w:rPr>
          <w:rStyle w:val="c5c6"/>
          <w:b/>
          <w:bCs/>
          <w:color w:val="000000"/>
          <w:sz w:val="28"/>
          <w:szCs w:val="28"/>
        </w:rPr>
        <w:t>Классика и современность. Музыка в современном мире: традиции и инновации.</w:t>
      </w:r>
    </w:p>
    <w:p w14:paraId="1EFAFCB8" w14:textId="77777777" w:rsidR="00040ED0" w:rsidRPr="006A33DD" w:rsidRDefault="00040ED0" w:rsidP="006A33DD">
      <w:pPr>
        <w:pStyle w:val="c0c7"/>
        <w:spacing w:before="0" w:beforeAutospacing="0" w:after="0" w:afterAutospacing="0" w:line="360" w:lineRule="auto"/>
        <w:jc w:val="both"/>
        <w:rPr>
          <w:color w:val="000000"/>
          <w:sz w:val="28"/>
          <w:szCs w:val="28"/>
        </w:rPr>
      </w:pPr>
      <w:r w:rsidRPr="006A33DD">
        <w:rPr>
          <w:rStyle w:val="c5"/>
          <w:color w:val="000000"/>
          <w:sz w:val="28"/>
          <w:szCs w:val="28"/>
        </w:rPr>
        <w:t xml:space="preserve">Народное музыкальное творчество как часть общей культуры народа. Музыкальный фольклор разных стран: истоки и интонационное своеобразие, </w:t>
      </w:r>
      <w:r w:rsidRPr="006A33DD">
        <w:rPr>
          <w:rStyle w:val="c5"/>
          <w:color w:val="000000"/>
          <w:sz w:val="28"/>
          <w:szCs w:val="28"/>
        </w:rPr>
        <w:lastRenderedPageBreak/>
        <w:t>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14:paraId="1DBDE8BA" w14:textId="77777777" w:rsidR="00040ED0" w:rsidRPr="006A33DD" w:rsidRDefault="00040ED0" w:rsidP="006A33DD">
      <w:pPr>
        <w:pStyle w:val="c0c9c7"/>
        <w:spacing w:before="0" w:beforeAutospacing="0" w:after="0" w:afterAutospacing="0" w:line="360" w:lineRule="auto"/>
        <w:ind w:right="20" w:firstLine="288"/>
        <w:jc w:val="both"/>
        <w:rPr>
          <w:color w:val="000000"/>
          <w:sz w:val="28"/>
          <w:szCs w:val="28"/>
        </w:rPr>
      </w:pPr>
      <w:r w:rsidRPr="006A33DD">
        <w:rPr>
          <w:rStyle w:val="c5"/>
          <w:color w:val="000000"/>
          <w:sz w:val="28"/>
          <w:szCs w:val="28"/>
        </w:rPr>
        <w:t xml:space="preserve">Отечественная и зарубежная музыка композиторов XX в., ее стилевое многообразие (импрессионизм, </w:t>
      </w:r>
      <w:proofErr w:type="spellStart"/>
      <w:r w:rsidRPr="006A33DD">
        <w:rPr>
          <w:rStyle w:val="c5"/>
          <w:color w:val="000000"/>
          <w:sz w:val="28"/>
          <w:szCs w:val="28"/>
        </w:rPr>
        <w:t>неофольклоризм</w:t>
      </w:r>
      <w:proofErr w:type="spellEnd"/>
      <w:r w:rsidRPr="006A33DD">
        <w:rPr>
          <w:rStyle w:val="c5"/>
          <w:color w:val="000000"/>
          <w:sz w:val="28"/>
          <w:szCs w:val="28"/>
        </w:rPr>
        <w:t xml:space="preserve"> и неоклассицизм). Музыкальное творчество композиторов академического направления. Джаз и симфоджаз. </w:t>
      </w:r>
      <w:proofErr w:type="gramStart"/>
      <w:r w:rsidRPr="006A33DD">
        <w:rPr>
          <w:rStyle w:val="c5"/>
          <w:color w:val="000000"/>
          <w:sz w:val="28"/>
          <w:szCs w:val="28"/>
        </w:rPr>
        <w:t>Современная популярная музыка: авторская песня, электронная музыка,</w:t>
      </w:r>
      <w:r w:rsidRPr="006A33DD">
        <w:rPr>
          <w:rStyle w:val="apple-converted-space"/>
          <w:rFonts w:eastAsia="Calibri"/>
          <w:color w:val="000000"/>
          <w:sz w:val="28"/>
          <w:szCs w:val="28"/>
        </w:rPr>
        <w:t> </w:t>
      </w:r>
      <w:r w:rsidRPr="006A33DD">
        <w:rPr>
          <w:rStyle w:val="c4"/>
          <w:color w:val="000000"/>
          <w:sz w:val="28"/>
          <w:szCs w:val="28"/>
        </w:rPr>
        <w:t>рок</w:t>
      </w:r>
      <w:r w:rsidRPr="006A33DD">
        <w:rPr>
          <w:rStyle w:val="c5"/>
          <w:color w:val="000000"/>
          <w:sz w:val="28"/>
          <w:szCs w:val="28"/>
        </w:rPr>
        <w:t>-музыка (рок-опера, рок-н-ролл, фолк-рок, арт-рок), мю</w:t>
      </w:r>
      <w:r w:rsidRPr="006A33DD">
        <w:rPr>
          <w:rStyle w:val="c4"/>
          <w:color w:val="000000"/>
          <w:sz w:val="28"/>
          <w:szCs w:val="28"/>
        </w:rPr>
        <w:t>зикл,</w:t>
      </w:r>
      <w:r w:rsidRPr="006A33DD">
        <w:rPr>
          <w:rStyle w:val="apple-converted-space"/>
          <w:rFonts w:eastAsia="Calibri"/>
          <w:color w:val="000000"/>
          <w:sz w:val="28"/>
          <w:szCs w:val="28"/>
        </w:rPr>
        <w:t> </w:t>
      </w:r>
      <w:r w:rsidRPr="006A33DD">
        <w:rPr>
          <w:rStyle w:val="c5"/>
          <w:color w:val="000000"/>
          <w:sz w:val="28"/>
          <w:szCs w:val="28"/>
        </w:rPr>
        <w:t>диско-музыка.</w:t>
      </w:r>
      <w:proofErr w:type="gramEnd"/>
      <w:r w:rsidRPr="006A33DD">
        <w:rPr>
          <w:rStyle w:val="c5"/>
          <w:color w:val="000000"/>
          <w:sz w:val="28"/>
          <w:szCs w:val="28"/>
        </w:rPr>
        <w:t xml:space="preserve"> Информационно-коммуникационные</w:t>
      </w:r>
      <w:r w:rsidRPr="006A33DD">
        <w:rPr>
          <w:rStyle w:val="c5c6"/>
          <w:b/>
          <w:bCs/>
          <w:color w:val="000000"/>
          <w:sz w:val="28"/>
          <w:szCs w:val="28"/>
        </w:rPr>
        <w:t> </w:t>
      </w:r>
      <w:r w:rsidRPr="006A33DD">
        <w:rPr>
          <w:rStyle w:val="c5"/>
          <w:color w:val="000000"/>
          <w:sz w:val="28"/>
          <w:szCs w:val="28"/>
        </w:rPr>
        <w:t>тех</w:t>
      </w:r>
      <w:r w:rsidRPr="006A33DD">
        <w:rPr>
          <w:rStyle w:val="c4"/>
          <w:color w:val="000000"/>
          <w:sz w:val="28"/>
          <w:szCs w:val="28"/>
        </w:rPr>
        <w:t>нологии</w:t>
      </w:r>
      <w:r w:rsidRPr="006A33DD">
        <w:rPr>
          <w:rStyle w:val="c5c6"/>
          <w:b/>
          <w:bCs/>
          <w:color w:val="000000"/>
          <w:sz w:val="28"/>
          <w:szCs w:val="28"/>
        </w:rPr>
        <w:t> </w:t>
      </w:r>
      <w:r w:rsidRPr="006A33DD">
        <w:rPr>
          <w:rStyle w:val="c5"/>
          <w:color w:val="000000"/>
          <w:sz w:val="28"/>
          <w:szCs w:val="28"/>
        </w:rPr>
        <w:t>в музыке.</w:t>
      </w:r>
    </w:p>
    <w:p w14:paraId="417BCB42" w14:textId="77777777" w:rsidR="00E56939" w:rsidRDefault="00040ED0" w:rsidP="00E56939">
      <w:pPr>
        <w:pStyle w:val="c0c7c21"/>
        <w:spacing w:before="0" w:beforeAutospacing="0" w:after="0" w:afterAutospacing="0" w:line="360" w:lineRule="auto"/>
        <w:ind w:right="48" w:firstLine="284"/>
        <w:jc w:val="both"/>
        <w:rPr>
          <w:rStyle w:val="c5"/>
          <w:color w:val="000000"/>
          <w:sz w:val="28"/>
          <w:szCs w:val="28"/>
        </w:rPr>
      </w:pPr>
      <w:r w:rsidRPr="006A33DD">
        <w:rPr>
          <w:rStyle w:val="c5"/>
          <w:color w:val="000000"/>
          <w:sz w:val="28"/>
          <w:szCs w:val="28"/>
        </w:rPr>
        <w:t>Современная музыкальная жизнь. Выдающиеся отечественные и зарубежные исполнители, ансамбли и музыкальные коллективы.</w:t>
      </w:r>
      <w:r w:rsidRPr="006A33DD">
        <w:rPr>
          <w:rStyle w:val="apple-converted-space"/>
          <w:rFonts w:eastAsia="Calibri"/>
          <w:color w:val="000000"/>
          <w:sz w:val="28"/>
          <w:szCs w:val="28"/>
        </w:rPr>
        <w:t> </w:t>
      </w:r>
      <w:proofErr w:type="gramStart"/>
      <w:r w:rsidRPr="006A33DD">
        <w:rPr>
          <w:rStyle w:val="c5c6"/>
          <w:b/>
          <w:bCs/>
          <w:color w:val="000000"/>
          <w:sz w:val="28"/>
          <w:szCs w:val="28"/>
        </w:rPr>
        <w:t>Пение:</w:t>
      </w:r>
      <w:r w:rsidRPr="006A33DD">
        <w:rPr>
          <w:rStyle w:val="apple-converted-space"/>
          <w:rFonts w:eastAsia="Calibri"/>
          <w:b/>
          <w:bCs/>
          <w:color w:val="000000"/>
          <w:sz w:val="28"/>
          <w:szCs w:val="28"/>
        </w:rPr>
        <w:t> </w:t>
      </w:r>
      <w:r w:rsidRPr="006A33DD">
        <w:rPr>
          <w:rStyle w:val="c5"/>
          <w:color w:val="000000"/>
          <w:sz w:val="28"/>
          <w:szCs w:val="28"/>
        </w:rPr>
        <w:t>соло, дуэт, трио, квартет, ансамбль, хор; аккомпанемент, а саре11а Певческие голоса: сопрано, меццо-сопрано, альт, тенор, баритон, бас.</w:t>
      </w:r>
      <w:proofErr w:type="gramEnd"/>
      <w:r w:rsidRPr="006A33DD">
        <w:rPr>
          <w:rStyle w:val="c5"/>
          <w:color w:val="000000"/>
          <w:sz w:val="28"/>
          <w:szCs w:val="28"/>
        </w:rPr>
        <w:t xml:space="preserve">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w:t>
      </w:r>
      <w:proofErr w:type="spellStart"/>
      <w:r w:rsidRPr="006A33DD">
        <w:rPr>
          <w:rStyle w:val="c5"/>
          <w:color w:val="000000"/>
          <w:sz w:val="28"/>
          <w:szCs w:val="28"/>
        </w:rPr>
        <w:t>эстрадно</w:t>
      </w:r>
      <w:proofErr w:type="spellEnd"/>
      <w:r w:rsidRPr="006A33DD">
        <w:rPr>
          <w:rStyle w:val="c5"/>
          <w:color w:val="000000"/>
          <w:sz w:val="28"/>
          <w:szCs w:val="28"/>
        </w:rPr>
        <w:t xml:space="preserve"> </w:t>
      </w:r>
      <w:proofErr w:type="gramStart"/>
      <w:r w:rsidRPr="006A33DD">
        <w:rPr>
          <w:rStyle w:val="c5"/>
          <w:color w:val="000000"/>
          <w:sz w:val="28"/>
          <w:szCs w:val="28"/>
        </w:rPr>
        <w:t>-д</w:t>
      </w:r>
      <w:proofErr w:type="gramEnd"/>
      <w:r w:rsidRPr="006A33DD">
        <w:rPr>
          <w:rStyle w:val="c5"/>
          <w:color w:val="000000"/>
          <w:sz w:val="28"/>
          <w:szCs w:val="28"/>
        </w:rPr>
        <w:t>жазовый.</w:t>
      </w:r>
    </w:p>
    <w:p w14:paraId="29078CF9" w14:textId="1635139C" w:rsidR="00202A6D" w:rsidRPr="00E56939" w:rsidRDefault="00E56939" w:rsidP="00E56939">
      <w:pPr>
        <w:pStyle w:val="c0c7c21"/>
        <w:spacing w:before="0" w:beforeAutospacing="0" w:after="0" w:afterAutospacing="0" w:line="360" w:lineRule="auto"/>
        <w:ind w:right="48" w:firstLine="284"/>
        <w:jc w:val="both"/>
        <w:rPr>
          <w:color w:val="000000"/>
          <w:sz w:val="28"/>
          <w:szCs w:val="28"/>
        </w:rPr>
      </w:pPr>
      <w:r>
        <w:rPr>
          <w:rStyle w:val="c5"/>
          <w:color w:val="000000"/>
          <w:sz w:val="28"/>
          <w:szCs w:val="28"/>
        </w:rPr>
        <w:t xml:space="preserve">                   </w:t>
      </w:r>
      <w:r w:rsidR="00202A6D" w:rsidRPr="006A33DD">
        <w:rPr>
          <w:rFonts w:eastAsiaTheme="minorEastAsia"/>
          <w:b/>
          <w:color w:val="141413"/>
          <w:sz w:val="28"/>
          <w:szCs w:val="28"/>
        </w:rPr>
        <w:t xml:space="preserve">Личностные, </w:t>
      </w:r>
      <w:proofErr w:type="spellStart"/>
      <w:r w:rsidR="00202A6D" w:rsidRPr="006A33DD">
        <w:rPr>
          <w:rFonts w:eastAsiaTheme="minorEastAsia"/>
          <w:b/>
          <w:color w:val="141413"/>
          <w:sz w:val="28"/>
          <w:szCs w:val="28"/>
        </w:rPr>
        <w:t>метапредметные</w:t>
      </w:r>
      <w:proofErr w:type="spellEnd"/>
      <w:r w:rsidR="00202A6D" w:rsidRPr="006A33DD">
        <w:rPr>
          <w:rFonts w:eastAsiaTheme="minorEastAsia"/>
          <w:b/>
          <w:color w:val="141413"/>
          <w:sz w:val="28"/>
          <w:szCs w:val="28"/>
        </w:rPr>
        <w:t xml:space="preserve"> и предметные </w:t>
      </w:r>
    </w:p>
    <w:p w14:paraId="21B807F2" w14:textId="2E481444" w:rsidR="00C61CBE" w:rsidRPr="006A33DD" w:rsidRDefault="006A33DD"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b/>
          <w:color w:val="141413"/>
          <w:sz w:val="28"/>
          <w:szCs w:val="28"/>
          <w:lang w:eastAsia="ru-RU"/>
        </w:rPr>
      </w:pPr>
      <w:r>
        <w:rPr>
          <w:rFonts w:ascii="Times New Roman" w:eastAsiaTheme="minorEastAsia" w:hAnsi="Times New Roman" w:cs="Times New Roman"/>
          <w:b/>
          <w:color w:val="141413"/>
          <w:sz w:val="28"/>
          <w:szCs w:val="28"/>
          <w:lang w:eastAsia="ru-RU"/>
        </w:rPr>
        <w:t xml:space="preserve">                             </w:t>
      </w:r>
      <w:r w:rsidR="00202A6D" w:rsidRPr="006A33DD">
        <w:rPr>
          <w:rFonts w:ascii="Times New Roman" w:eastAsiaTheme="minorEastAsia" w:hAnsi="Times New Roman" w:cs="Times New Roman"/>
          <w:b/>
          <w:color w:val="141413"/>
          <w:sz w:val="28"/>
          <w:szCs w:val="28"/>
          <w:lang w:eastAsia="ru-RU"/>
        </w:rPr>
        <w:t>результаты освоения учебного предмета.</w:t>
      </w:r>
    </w:p>
    <w:p w14:paraId="565B078C" w14:textId="77777777" w:rsidR="006A33DD" w:rsidRDefault="006A33DD"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p>
    <w:p w14:paraId="4CE39F8B" w14:textId="7D3D70A1" w:rsidR="00C61CBE" w:rsidRPr="006A33DD" w:rsidRDefault="006A33DD"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Pr>
          <w:rFonts w:ascii="Times New Roman" w:eastAsiaTheme="minorEastAsia" w:hAnsi="Times New Roman" w:cs="Times New Roman"/>
          <w:color w:val="141413"/>
          <w:sz w:val="28"/>
          <w:szCs w:val="28"/>
          <w:lang w:eastAsia="ru-RU"/>
        </w:rPr>
        <w:t xml:space="preserve">        </w:t>
      </w:r>
      <w:r w:rsidR="00C61CBE" w:rsidRPr="006A33DD">
        <w:rPr>
          <w:rFonts w:ascii="Times New Roman" w:eastAsiaTheme="minorEastAsia" w:hAnsi="Times New Roman" w:cs="Times New Roman"/>
          <w:color w:val="141413"/>
          <w:sz w:val="28"/>
          <w:szCs w:val="28"/>
          <w:lang w:eastAsia="ru-RU"/>
        </w:rPr>
        <w:t xml:space="preserve">Изучение курса «Музыка» в </w:t>
      </w:r>
      <w:proofErr w:type="spellStart"/>
      <w:r w:rsidR="00C61CBE" w:rsidRPr="006A33DD">
        <w:rPr>
          <w:rFonts w:ascii="Times New Roman" w:eastAsiaTheme="minorEastAsia" w:hAnsi="Times New Roman" w:cs="Times New Roman"/>
          <w:color w:val="141413"/>
          <w:sz w:val="28"/>
          <w:szCs w:val="28"/>
          <w:lang w:eastAsia="ru-RU"/>
        </w:rPr>
        <w:t>основнои</w:t>
      </w:r>
      <w:proofErr w:type="spellEnd"/>
      <w:r w:rsidR="00C61CBE" w:rsidRPr="006A33DD">
        <w:rPr>
          <w:rFonts w:ascii="Times New Roman" w:eastAsiaTheme="minorEastAsia" w:hAnsi="Times New Roman" w:cs="Times New Roman"/>
          <w:color w:val="141413"/>
          <w:sz w:val="28"/>
          <w:szCs w:val="28"/>
          <w:lang w:eastAsia="ru-RU"/>
        </w:rPr>
        <w:t xml:space="preserve">̆ школе обеспечивает </w:t>
      </w:r>
      <w:proofErr w:type="spellStart"/>
      <w:proofErr w:type="gramStart"/>
      <w:r w:rsidR="00C61CBE" w:rsidRPr="006A33DD">
        <w:rPr>
          <w:rFonts w:ascii="Times New Roman" w:eastAsiaTheme="minorEastAsia" w:hAnsi="Times New Roman" w:cs="Times New Roman"/>
          <w:color w:val="141413"/>
          <w:sz w:val="28"/>
          <w:szCs w:val="28"/>
          <w:lang w:eastAsia="ru-RU"/>
        </w:rPr>
        <w:t>определённые</w:t>
      </w:r>
      <w:proofErr w:type="spellEnd"/>
      <w:proofErr w:type="gramEnd"/>
      <w:r w:rsidR="00C61CBE" w:rsidRPr="006A33DD">
        <w:rPr>
          <w:rFonts w:ascii="Times New Roman" w:eastAsiaTheme="minorEastAsia" w:hAnsi="Times New Roman" w:cs="Times New Roman"/>
          <w:color w:val="141413"/>
          <w:sz w:val="28"/>
          <w:szCs w:val="28"/>
          <w:lang w:eastAsia="ru-RU"/>
        </w:rPr>
        <w:t xml:space="preserve"> результаты.</w:t>
      </w:r>
    </w:p>
    <w:p w14:paraId="536C88DD" w14:textId="77777777" w:rsidR="00C61CBE" w:rsidRPr="006A33DD" w:rsidRDefault="00202A6D"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w:t>
      </w:r>
      <w:r w:rsidR="00C61CBE" w:rsidRPr="006A33DD">
        <w:rPr>
          <w:rFonts w:ascii="Times New Roman" w:eastAsiaTheme="minorEastAsia" w:hAnsi="Times New Roman" w:cs="Times New Roman"/>
          <w:color w:val="141413"/>
          <w:sz w:val="28"/>
          <w:szCs w:val="28"/>
          <w:lang w:eastAsia="ru-RU"/>
        </w:rPr>
        <w:t>Личностные результаты</w:t>
      </w:r>
      <w:r w:rsidR="0089687E" w:rsidRPr="006A33DD">
        <w:rPr>
          <w:rFonts w:ascii="Times New Roman" w:eastAsiaTheme="minorEastAsia" w:hAnsi="Times New Roman" w:cs="Times New Roman"/>
          <w:color w:val="141413"/>
          <w:sz w:val="28"/>
          <w:szCs w:val="28"/>
          <w:lang w:eastAsia="ru-RU"/>
        </w:rPr>
        <w:t xml:space="preserve"> отражаются в индивидуальных ка</w:t>
      </w:r>
      <w:r w:rsidR="00C61CBE" w:rsidRPr="006A33DD">
        <w:rPr>
          <w:rFonts w:ascii="Times New Roman" w:eastAsiaTheme="minorEastAsia" w:hAnsi="Times New Roman" w:cs="Times New Roman"/>
          <w:color w:val="141413"/>
          <w:sz w:val="28"/>
          <w:szCs w:val="28"/>
          <w:lang w:eastAsia="ru-RU"/>
        </w:rPr>
        <w:t xml:space="preserve">чественных </w:t>
      </w:r>
      <w:proofErr w:type="spellStart"/>
      <w:r w:rsidR="00C61CBE" w:rsidRPr="006A33DD">
        <w:rPr>
          <w:rFonts w:ascii="Times New Roman" w:eastAsiaTheme="minorEastAsia" w:hAnsi="Times New Roman" w:cs="Times New Roman"/>
          <w:color w:val="141413"/>
          <w:sz w:val="28"/>
          <w:szCs w:val="28"/>
          <w:lang w:eastAsia="ru-RU"/>
        </w:rPr>
        <w:t>свойствах</w:t>
      </w:r>
      <w:proofErr w:type="spellEnd"/>
      <w:r w:rsidR="00C61CBE" w:rsidRPr="006A33DD">
        <w:rPr>
          <w:rFonts w:ascii="Times New Roman" w:eastAsiaTheme="minorEastAsia" w:hAnsi="Times New Roman" w:cs="Times New Roman"/>
          <w:color w:val="141413"/>
          <w:sz w:val="28"/>
          <w:szCs w:val="28"/>
          <w:lang w:eastAsia="ru-RU"/>
        </w:rPr>
        <w:t xml:space="preserve"> учащ</w:t>
      </w:r>
      <w:r w:rsidR="0089687E" w:rsidRPr="006A33DD">
        <w:rPr>
          <w:rFonts w:ascii="Times New Roman" w:eastAsiaTheme="minorEastAsia" w:hAnsi="Times New Roman" w:cs="Times New Roman"/>
          <w:color w:val="141413"/>
          <w:sz w:val="28"/>
          <w:szCs w:val="28"/>
          <w:lang w:eastAsia="ru-RU"/>
        </w:rPr>
        <w:t>ихся, которые они должны приоб</w:t>
      </w:r>
      <w:r w:rsidR="00C61CBE" w:rsidRPr="006A33DD">
        <w:rPr>
          <w:rFonts w:ascii="Times New Roman" w:eastAsiaTheme="minorEastAsia" w:hAnsi="Times New Roman" w:cs="Times New Roman"/>
          <w:color w:val="141413"/>
          <w:sz w:val="28"/>
          <w:szCs w:val="28"/>
          <w:lang w:eastAsia="ru-RU"/>
        </w:rPr>
        <w:t>рести в процессе освоения учебного предмета «Музыка»:</w:t>
      </w:r>
    </w:p>
    <w:p w14:paraId="05CB594F" w14:textId="03BA8281" w:rsidR="002757F8" w:rsidRPr="006A33DD" w:rsidRDefault="00E258D7"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olor w:val="141413"/>
          <w:sz w:val="28"/>
          <w:szCs w:val="28"/>
          <w:lang w:eastAsia="ru-RU"/>
        </w:rPr>
      </w:pPr>
      <w:r>
        <w:rPr>
          <w:rFonts w:ascii="Times New Roman" w:eastAsiaTheme="minorEastAsia" w:hAnsi="Times New Roman"/>
          <w:color w:val="141413"/>
          <w:sz w:val="28"/>
          <w:szCs w:val="28"/>
          <w:lang w:eastAsia="ru-RU"/>
        </w:rPr>
        <w:t xml:space="preserve">- </w:t>
      </w:r>
      <w:r w:rsidR="00C61CBE" w:rsidRPr="006A33DD">
        <w:rPr>
          <w:rFonts w:ascii="Times New Roman" w:eastAsiaTheme="minorEastAsia" w:hAnsi="Times New Roman"/>
          <w:color w:val="141413"/>
          <w:sz w:val="28"/>
          <w:szCs w:val="28"/>
          <w:lang w:eastAsia="ru-RU"/>
        </w:rPr>
        <w:t xml:space="preserve">чувство гордости за свою Родину, </w:t>
      </w:r>
      <w:proofErr w:type="spellStart"/>
      <w:r w:rsidR="00C61CBE" w:rsidRPr="006A33DD">
        <w:rPr>
          <w:rFonts w:ascii="Times New Roman" w:eastAsiaTheme="minorEastAsia" w:hAnsi="Times New Roman"/>
          <w:color w:val="141413"/>
          <w:sz w:val="28"/>
          <w:szCs w:val="28"/>
          <w:lang w:eastAsia="ru-RU"/>
        </w:rPr>
        <w:t>российскии</w:t>
      </w:r>
      <w:proofErr w:type="spellEnd"/>
      <w:r w:rsidR="00C61CBE" w:rsidRPr="006A33DD">
        <w:rPr>
          <w:rFonts w:ascii="Times New Roman" w:eastAsiaTheme="minorEastAsia" w:hAnsi="Times New Roman"/>
          <w:color w:val="141413"/>
          <w:sz w:val="28"/>
          <w:szCs w:val="28"/>
          <w:lang w:eastAsia="ru-RU"/>
        </w:rPr>
        <w:t xml:space="preserve">̆ народ и историю России, осознание </w:t>
      </w:r>
      <w:proofErr w:type="spellStart"/>
      <w:r w:rsidR="00C61CBE" w:rsidRPr="006A33DD">
        <w:rPr>
          <w:rFonts w:ascii="Times New Roman" w:eastAsiaTheme="minorEastAsia" w:hAnsi="Times New Roman"/>
          <w:color w:val="141413"/>
          <w:sz w:val="28"/>
          <w:szCs w:val="28"/>
          <w:lang w:eastAsia="ru-RU"/>
        </w:rPr>
        <w:t>своеи</w:t>
      </w:r>
      <w:proofErr w:type="spellEnd"/>
      <w:r w:rsidR="00C61CBE" w:rsidRPr="006A33DD">
        <w:rPr>
          <w:rFonts w:ascii="Times New Roman" w:eastAsiaTheme="minorEastAsia" w:hAnsi="Times New Roman"/>
          <w:color w:val="141413"/>
          <w:sz w:val="28"/>
          <w:szCs w:val="28"/>
          <w:lang w:eastAsia="ru-RU"/>
        </w:rPr>
        <w:t xml:space="preserve">̆ </w:t>
      </w:r>
      <w:proofErr w:type="spellStart"/>
      <w:r w:rsidR="00C61CBE" w:rsidRPr="006A33DD">
        <w:rPr>
          <w:rFonts w:ascii="Times New Roman" w:eastAsiaTheme="minorEastAsia" w:hAnsi="Times New Roman"/>
          <w:color w:val="141413"/>
          <w:sz w:val="28"/>
          <w:szCs w:val="28"/>
          <w:lang w:eastAsia="ru-RU"/>
        </w:rPr>
        <w:t>этническои</w:t>
      </w:r>
      <w:proofErr w:type="spellEnd"/>
      <w:r w:rsidR="00C61CBE" w:rsidRPr="006A33DD">
        <w:rPr>
          <w:rFonts w:ascii="Times New Roman" w:eastAsiaTheme="minorEastAsia" w:hAnsi="Times New Roman"/>
          <w:color w:val="141413"/>
          <w:sz w:val="28"/>
          <w:szCs w:val="28"/>
          <w:lang w:eastAsia="ru-RU"/>
        </w:rPr>
        <w:t xml:space="preserve">̆ и </w:t>
      </w:r>
      <w:proofErr w:type="spellStart"/>
      <w:r w:rsidR="00C61CBE" w:rsidRPr="006A33DD">
        <w:rPr>
          <w:rFonts w:ascii="Times New Roman" w:eastAsiaTheme="minorEastAsia" w:hAnsi="Times New Roman"/>
          <w:color w:val="141413"/>
          <w:sz w:val="28"/>
          <w:szCs w:val="28"/>
          <w:lang w:eastAsia="ru-RU"/>
        </w:rPr>
        <w:t>национальнои</w:t>
      </w:r>
      <w:proofErr w:type="spellEnd"/>
      <w:r w:rsidR="00C61CBE" w:rsidRPr="006A33DD">
        <w:rPr>
          <w:rFonts w:ascii="Times New Roman" w:eastAsiaTheme="minorEastAsia" w:hAnsi="Times New Roman"/>
          <w:color w:val="141413"/>
          <w:sz w:val="28"/>
          <w:szCs w:val="28"/>
          <w:lang w:eastAsia="ru-RU"/>
        </w:rPr>
        <w:t>̆</w:t>
      </w:r>
    </w:p>
    <w:p w14:paraId="652DE910" w14:textId="252D4689" w:rsidR="00C61CBE" w:rsidRPr="00E258D7" w:rsidRDefault="00E258D7" w:rsidP="00E2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olor w:val="141413"/>
          <w:sz w:val="28"/>
          <w:szCs w:val="28"/>
          <w:lang w:eastAsia="ru-RU"/>
        </w:rPr>
      </w:pPr>
      <w:r>
        <w:rPr>
          <w:rFonts w:ascii="Times New Roman" w:eastAsiaTheme="minorEastAsia" w:hAnsi="Times New Roman"/>
          <w:color w:val="141413"/>
          <w:sz w:val="28"/>
          <w:szCs w:val="28"/>
          <w:lang w:eastAsia="ru-RU"/>
        </w:rPr>
        <w:t xml:space="preserve">- </w:t>
      </w:r>
      <w:r w:rsidR="00C61CBE" w:rsidRPr="00E258D7">
        <w:rPr>
          <w:rFonts w:ascii="Times New Roman" w:eastAsiaTheme="minorEastAsia" w:hAnsi="Times New Roman"/>
          <w:color w:val="141413"/>
          <w:sz w:val="28"/>
          <w:szCs w:val="28"/>
          <w:lang w:eastAsia="ru-RU"/>
        </w:rPr>
        <w:t xml:space="preserve">принадлежности; знание культуры своего народа, своего края, основ культурного наследия народов России и человечества; усвоение традиционных </w:t>
      </w:r>
      <w:proofErr w:type="spellStart"/>
      <w:r w:rsidR="00C61CBE" w:rsidRPr="00E258D7">
        <w:rPr>
          <w:rFonts w:ascii="Times New Roman" w:eastAsiaTheme="minorEastAsia" w:hAnsi="Times New Roman"/>
          <w:color w:val="141413"/>
          <w:sz w:val="28"/>
          <w:szCs w:val="28"/>
          <w:lang w:eastAsia="ru-RU"/>
        </w:rPr>
        <w:lastRenderedPageBreak/>
        <w:t>цен</w:t>
      </w:r>
      <w:r w:rsidR="0089687E" w:rsidRPr="00E258D7">
        <w:rPr>
          <w:rFonts w:ascii="Times New Roman" w:eastAsiaTheme="minorEastAsia" w:hAnsi="Times New Roman"/>
          <w:color w:val="141413"/>
          <w:sz w:val="28"/>
          <w:szCs w:val="28"/>
          <w:lang w:eastAsia="ru-RU"/>
        </w:rPr>
        <w:t>ностеи</w:t>
      </w:r>
      <w:proofErr w:type="spellEnd"/>
      <w:r w:rsidR="0089687E" w:rsidRPr="00E258D7">
        <w:rPr>
          <w:rFonts w:ascii="Times New Roman" w:eastAsiaTheme="minorEastAsia" w:hAnsi="Times New Roman"/>
          <w:color w:val="141413"/>
          <w:sz w:val="28"/>
          <w:szCs w:val="28"/>
          <w:lang w:eastAsia="ru-RU"/>
        </w:rPr>
        <w:t xml:space="preserve">̆ многонационального </w:t>
      </w:r>
      <w:proofErr w:type="spellStart"/>
      <w:r w:rsidR="0089687E" w:rsidRPr="00E258D7">
        <w:rPr>
          <w:rFonts w:ascii="Times New Roman" w:eastAsiaTheme="minorEastAsia" w:hAnsi="Times New Roman"/>
          <w:color w:val="141413"/>
          <w:sz w:val="28"/>
          <w:szCs w:val="28"/>
          <w:lang w:eastAsia="ru-RU"/>
        </w:rPr>
        <w:t>рос</w:t>
      </w:r>
      <w:r w:rsidR="00C61CBE" w:rsidRPr="00E258D7">
        <w:rPr>
          <w:rFonts w:ascii="Times New Roman" w:eastAsiaTheme="minorEastAsia" w:hAnsi="Times New Roman"/>
          <w:color w:val="141413"/>
          <w:sz w:val="28"/>
          <w:szCs w:val="28"/>
          <w:lang w:eastAsia="ru-RU"/>
        </w:rPr>
        <w:t>сийского</w:t>
      </w:r>
      <w:proofErr w:type="spellEnd"/>
      <w:r w:rsidR="00C61CBE" w:rsidRPr="00E258D7">
        <w:rPr>
          <w:rFonts w:ascii="Times New Roman" w:eastAsiaTheme="minorEastAsia" w:hAnsi="Times New Roman"/>
          <w:color w:val="141413"/>
          <w:sz w:val="28"/>
          <w:szCs w:val="28"/>
          <w:lang w:eastAsia="ru-RU"/>
        </w:rPr>
        <w:t xml:space="preserve"> общества;</w:t>
      </w:r>
    </w:p>
    <w:p w14:paraId="2D5301F3"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целостныи</w:t>
      </w:r>
      <w:proofErr w:type="spellEnd"/>
      <w:r w:rsidRPr="006A33DD">
        <w:rPr>
          <w:rFonts w:ascii="Times New Roman" w:eastAsiaTheme="minorEastAsia" w:hAnsi="Times New Roman" w:cs="Times New Roman"/>
          <w:color w:val="141413"/>
          <w:sz w:val="28"/>
          <w:szCs w:val="28"/>
          <w:lang w:eastAsia="ru-RU"/>
        </w:rPr>
        <w:t xml:space="preserve">̆, социально </w:t>
      </w:r>
      <w:proofErr w:type="spellStart"/>
      <w:r w:rsidRPr="006A33DD">
        <w:rPr>
          <w:rFonts w:ascii="Times New Roman" w:eastAsiaTheme="minorEastAsia" w:hAnsi="Times New Roman" w:cs="Times New Roman"/>
          <w:color w:val="141413"/>
          <w:sz w:val="28"/>
          <w:szCs w:val="28"/>
          <w:lang w:eastAsia="ru-RU"/>
        </w:rPr>
        <w:t>ориентированныи</w:t>
      </w:r>
      <w:proofErr w:type="spellEnd"/>
      <w:r w:rsidRPr="006A33DD">
        <w:rPr>
          <w:rFonts w:ascii="Times New Roman" w:eastAsiaTheme="minorEastAsia" w:hAnsi="Times New Roman" w:cs="Times New Roman"/>
          <w:color w:val="141413"/>
          <w:sz w:val="28"/>
          <w:szCs w:val="28"/>
          <w:lang w:eastAsia="ru-RU"/>
        </w:rPr>
        <w:t>̆ взгляд на мир в его органичном единстве и разнообразии природы, народов, культур и религий;</w:t>
      </w:r>
    </w:p>
    <w:p w14:paraId="647E99C6"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ответственное отношение</w:t>
      </w:r>
      <w:r w:rsidR="0089687E" w:rsidRPr="006A33DD">
        <w:rPr>
          <w:rFonts w:ascii="Times New Roman" w:eastAsiaTheme="minorEastAsia" w:hAnsi="Times New Roman" w:cs="Times New Roman"/>
          <w:color w:val="141413"/>
          <w:sz w:val="28"/>
          <w:szCs w:val="28"/>
          <w:lang w:eastAsia="ru-RU"/>
        </w:rPr>
        <w:t xml:space="preserve"> </w:t>
      </w:r>
      <w:proofErr w:type="gramStart"/>
      <w:r w:rsidR="0089687E" w:rsidRPr="006A33DD">
        <w:rPr>
          <w:rFonts w:ascii="Times New Roman" w:eastAsiaTheme="minorEastAsia" w:hAnsi="Times New Roman" w:cs="Times New Roman"/>
          <w:color w:val="141413"/>
          <w:sz w:val="28"/>
          <w:szCs w:val="28"/>
          <w:lang w:eastAsia="ru-RU"/>
        </w:rPr>
        <w:t xml:space="preserve">к </w:t>
      </w:r>
      <w:proofErr w:type="spellStart"/>
      <w:r w:rsidR="0089687E" w:rsidRPr="006A33DD">
        <w:rPr>
          <w:rFonts w:ascii="Times New Roman" w:eastAsiaTheme="minorEastAsia" w:hAnsi="Times New Roman" w:cs="Times New Roman"/>
          <w:color w:val="141413"/>
          <w:sz w:val="28"/>
          <w:szCs w:val="28"/>
          <w:lang w:eastAsia="ru-RU"/>
        </w:rPr>
        <w:t>уче</w:t>
      </w:r>
      <w:proofErr w:type="gramEnd"/>
      <w:r w:rsidR="0089687E" w:rsidRPr="006A33DD">
        <w:rPr>
          <w:rFonts w:ascii="Times New Roman" w:eastAsiaTheme="minorEastAsia" w:hAnsi="Times New Roman" w:cs="Times New Roman"/>
          <w:color w:val="141413"/>
          <w:sz w:val="28"/>
          <w:szCs w:val="28"/>
          <w:lang w:eastAsia="ru-RU"/>
        </w:rPr>
        <w:t>̈бе</w:t>
      </w:r>
      <w:proofErr w:type="spellEnd"/>
      <w:r w:rsidR="0089687E" w:rsidRPr="006A33DD">
        <w:rPr>
          <w:rFonts w:ascii="Times New Roman" w:eastAsiaTheme="minorEastAsia" w:hAnsi="Times New Roman" w:cs="Times New Roman"/>
          <w:color w:val="141413"/>
          <w:sz w:val="28"/>
          <w:szCs w:val="28"/>
          <w:lang w:eastAsia="ru-RU"/>
        </w:rPr>
        <w:t>, готовность и способ</w:t>
      </w:r>
      <w:r w:rsidRPr="006A33DD">
        <w:rPr>
          <w:rFonts w:ascii="Times New Roman" w:eastAsiaTheme="minorEastAsia" w:hAnsi="Times New Roman" w:cs="Times New Roman"/>
          <w:color w:val="141413"/>
          <w:sz w:val="28"/>
          <w:szCs w:val="28"/>
          <w:lang w:eastAsia="ru-RU"/>
        </w:rPr>
        <w:t>ность к саморазвитию и са</w:t>
      </w:r>
      <w:r w:rsidR="002757F8" w:rsidRPr="006A33DD">
        <w:rPr>
          <w:rFonts w:ascii="Times New Roman" w:eastAsiaTheme="minorEastAsia" w:hAnsi="Times New Roman" w:cs="Times New Roman"/>
          <w:color w:val="141413"/>
          <w:sz w:val="28"/>
          <w:szCs w:val="28"/>
          <w:lang w:eastAsia="ru-RU"/>
        </w:rPr>
        <w:t>мообразованию на основе мотива</w:t>
      </w:r>
      <w:r w:rsidRPr="006A33DD">
        <w:rPr>
          <w:rFonts w:ascii="Times New Roman" w:eastAsiaTheme="minorEastAsia" w:hAnsi="Times New Roman" w:cs="Times New Roman"/>
          <w:color w:val="141413"/>
          <w:sz w:val="28"/>
          <w:szCs w:val="28"/>
          <w:lang w:eastAsia="ru-RU"/>
        </w:rPr>
        <w:t>ции к обучению и познанию;</w:t>
      </w:r>
    </w:p>
    <w:p w14:paraId="67DE1A3E" w14:textId="664A0AA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уважительное отношение к иному мнению, истории и культуре других народов; гото</w:t>
      </w:r>
      <w:r w:rsidR="002757F8" w:rsidRPr="006A33DD">
        <w:rPr>
          <w:rFonts w:ascii="Times New Roman" w:eastAsiaTheme="minorEastAsia" w:hAnsi="Times New Roman" w:cs="Times New Roman"/>
          <w:color w:val="141413"/>
          <w:sz w:val="28"/>
          <w:szCs w:val="28"/>
          <w:lang w:eastAsia="ru-RU"/>
        </w:rPr>
        <w:t>вность и способность вести диа</w:t>
      </w:r>
      <w:r w:rsidRPr="006A33DD">
        <w:rPr>
          <w:rFonts w:ascii="Times New Roman" w:eastAsiaTheme="minorEastAsia" w:hAnsi="Times New Roman" w:cs="Times New Roman"/>
          <w:color w:val="141413"/>
          <w:sz w:val="28"/>
          <w:szCs w:val="28"/>
          <w:lang w:eastAsia="ru-RU"/>
        </w:rPr>
        <w:t xml:space="preserve">лог с другими людьми и достигать в </w:t>
      </w:r>
      <w:proofErr w:type="spellStart"/>
      <w:r w:rsidRPr="006A33DD">
        <w:rPr>
          <w:rFonts w:ascii="Times New Roman" w:eastAsiaTheme="minorEastAsia" w:hAnsi="Times New Roman" w:cs="Times New Roman"/>
          <w:color w:val="141413"/>
          <w:sz w:val="28"/>
          <w:szCs w:val="28"/>
          <w:lang w:eastAsia="ru-RU"/>
        </w:rPr>
        <w:t>нё</w:t>
      </w:r>
      <w:proofErr w:type="gramStart"/>
      <w:r w:rsidRPr="006A33DD">
        <w:rPr>
          <w:rFonts w:ascii="Times New Roman" w:eastAsiaTheme="minorEastAsia" w:hAnsi="Times New Roman" w:cs="Times New Roman"/>
          <w:color w:val="141413"/>
          <w:sz w:val="28"/>
          <w:szCs w:val="28"/>
          <w:lang w:eastAsia="ru-RU"/>
        </w:rPr>
        <w:t>м</w:t>
      </w:r>
      <w:proofErr w:type="spellEnd"/>
      <w:proofErr w:type="gramEnd"/>
      <w:r w:rsidRPr="006A33DD">
        <w:rPr>
          <w:rFonts w:ascii="Times New Roman" w:eastAsiaTheme="minorEastAsia" w:hAnsi="Times New Roman" w:cs="Times New Roman"/>
          <w:color w:val="141413"/>
          <w:sz w:val="28"/>
          <w:szCs w:val="28"/>
          <w:lang w:eastAsia="ru-RU"/>
        </w:rPr>
        <w:t xml:space="preserve"> взаимопонимания; этические чувства доброжелатель</w:t>
      </w:r>
      <w:r w:rsidR="00E258D7">
        <w:rPr>
          <w:rFonts w:ascii="Times New Roman" w:eastAsiaTheme="minorEastAsia" w:hAnsi="Times New Roman" w:cs="Times New Roman"/>
          <w:color w:val="141413"/>
          <w:sz w:val="28"/>
          <w:szCs w:val="28"/>
          <w:lang w:eastAsia="ru-RU"/>
        </w:rPr>
        <w:t>ности и эмоционально-</w:t>
      </w:r>
      <w:proofErr w:type="spellStart"/>
      <w:r w:rsidR="00E258D7">
        <w:rPr>
          <w:rFonts w:ascii="Times New Roman" w:eastAsiaTheme="minorEastAsia" w:hAnsi="Times New Roman" w:cs="Times New Roman"/>
          <w:color w:val="141413"/>
          <w:sz w:val="28"/>
          <w:szCs w:val="28"/>
          <w:lang w:eastAsia="ru-RU"/>
        </w:rPr>
        <w:t>нрав</w:t>
      </w:r>
      <w:r w:rsidRPr="006A33DD">
        <w:rPr>
          <w:rFonts w:ascii="Times New Roman" w:eastAsiaTheme="minorEastAsia" w:hAnsi="Times New Roman" w:cs="Times New Roman"/>
          <w:color w:val="141413"/>
          <w:sz w:val="28"/>
          <w:szCs w:val="28"/>
          <w:lang w:eastAsia="ru-RU"/>
        </w:rPr>
        <w:t>ственнои</w:t>
      </w:r>
      <w:proofErr w:type="spellEnd"/>
      <w:r w:rsidRPr="006A33DD">
        <w:rPr>
          <w:rFonts w:ascii="Times New Roman" w:eastAsiaTheme="minorEastAsia" w:hAnsi="Times New Roman" w:cs="Times New Roman"/>
          <w:color w:val="141413"/>
          <w:sz w:val="28"/>
          <w:szCs w:val="28"/>
          <w:lang w:eastAsia="ru-RU"/>
        </w:rPr>
        <w:t>̆ отзывчивости, поним</w:t>
      </w:r>
      <w:r w:rsidR="002757F8" w:rsidRPr="006A33DD">
        <w:rPr>
          <w:rFonts w:ascii="Times New Roman" w:eastAsiaTheme="minorEastAsia" w:hAnsi="Times New Roman" w:cs="Times New Roman"/>
          <w:color w:val="141413"/>
          <w:sz w:val="28"/>
          <w:szCs w:val="28"/>
          <w:lang w:eastAsia="ru-RU"/>
        </w:rPr>
        <w:t xml:space="preserve">ание чувств других </w:t>
      </w:r>
      <w:proofErr w:type="spellStart"/>
      <w:r w:rsidR="002757F8" w:rsidRPr="006A33DD">
        <w:rPr>
          <w:rFonts w:ascii="Times New Roman" w:eastAsiaTheme="minorEastAsia" w:hAnsi="Times New Roman" w:cs="Times New Roman"/>
          <w:color w:val="141413"/>
          <w:sz w:val="28"/>
          <w:szCs w:val="28"/>
          <w:lang w:eastAsia="ru-RU"/>
        </w:rPr>
        <w:t>людеи</w:t>
      </w:r>
      <w:proofErr w:type="spellEnd"/>
      <w:r w:rsidR="002757F8" w:rsidRPr="006A33DD">
        <w:rPr>
          <w:rFonts w:ascii="Times New Roman" w:eastAsiaTheme="minorEastAsia" w:hAnsi="Times New Roman" w:cs="Times New Roman"/>
          <w:color w:val="141413"/>
          <w:sz w:val="28"/>
          <w:szCs w:val="28"/>
          <w:lang w:eastAsia="ru-RU"/>
        </w:rPr>
        <w:t>̆ и со</w:t>
      </w:r>
      <w:r w:rsidRPr="006A33DD">
        <w:rPr>
          <w:rFonts w:ascii="Times New Roman" w:eastAsiaTheme="minorEastAsia" w:hAnsi="Times New Roman" w:cs="Times New Roman"/>
          <w:color w:val="141413"/>
          <w:sz w:val="28"/>
          <w:szCs w:val="28"/>
          <w:lang w:eastAsia="ru-RU"/>
        </w:rPr>
        <w:t>переживание им;</w:t>
      </w:r>
    </w:p>
    <w:p w14:paraId="4EA1AA25"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компетентность в реш</w:t>
      </w:r>
      <w:r w:rsidR="002757F8" w:rsidRPr="006A33DD">
        <w:rPr>
          <w:rFonts w:ascii="Times New Roman" w:eastAsiaTheme="minorEastAsia" w:hAnsi="Times New Roman" w:cs="Times New Roman"/>
          <w:color w:val="141413"/>
          <w:sz w:val="28"/>
          <w:szCs w:val="28"/>
          <w:lang w:eastAsia="ru-RU"/>
        </w:rPr>
        <w:t>ении моральных проблем на осно</w:t>
      </w:r>
      <w:r w:rsidRPr="006A33DD">
        <w:rPr>
          <w:rFonts w:ascii="Times New Roman" w:eastAsiaTheme="minorEastAsia" w:hAnsi="Times New Roman" w:cs="Times New Roman"/>
          <w:color w:val="141413"/>
          <w:sz w:val="28"/>
          <w:szCs w:val="28"/>
          <w:lang w:eastAsia="ru-RU"/>
        </w:rPr>
        <w:t>ве личностного выбора, осо</w:t>
      </w:r>
      <w:r w:rsidR="002757F8" w:rsidRPr="006A33DD">
        <w:rPr>
          <w:rFonts w:ascii="Times New Roman" w:eastAsiaTheme="minorEastAsia" w:hAnsi="Times New Roman" w:cs="Times New Roman"/>
          <w:color w:val="141413"/>
          <w:sz w:val="28"/>
          <w:szCs w:val="28"/>
          <w:lang w:eastAsia="ru-RU"/>
        </w:rPr>
        <w:t>знанное и ответственное отноше</w:t>
      </w:r>
      <w:r w:rsidRPr="006A33DD">
        <w:rPr>
          <w:rFonts w:ascii="Times New Roman" w:eastAsiaTheme="minorEastAsia" w:hAnsi="Times New Roman" w:cs="Times New Roman"/>
          <w:color w:val="141413"/>
          <w:sz w:val="28"/>
          <w:szCs w:val="28"/>
          <w:lang w:eastAsia="ru-RU"/>
        </w:rPr>
        <w:t>ние к собственным поступкам;</w:t>
      </w:r>
    </w:p>
    <w:p w14:paraId="2B091D51"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коммуникативная компетентность в общении и сот</w:t>
      </w:r>
      <w:r w:rsidR="002757F8" w:rsidRPr="006A33DD">
        <w:rPr>
          <w:rFonts w:ascii="Times New Roman" w:eastAsiaTheme="minorEastAsia" w:hAnsi="Times New Roman" w:cs="Times New Roman"/>
          <w:color w:val="141413"/>
          <w:sz w:val="28"/>
          <w:szCs w:val="28"/>
          <w:lang w:eastAsia="ru-RU"/>
        </w:rPr>
        <w:t>руд</w:t>
      </w:r>
      <w:r w:rsidRPr="006A33DD">
        <w:rPr>
          <w:rFonts w:ascii="Times New Roman" w:eastAsiaTheme="minorEastAsia" w:hAnsi="Times New Roman" w:cs="Times New Roman"/>
          <w:color w:val="141413"/>
          <w:sz w:val="28"/>
          <w:szCs w:val="28"/>
          <w:lang w:eastAsia="ru-RU"/>
        </w:rPr>
        <w:t>ничестве со сверстниками</w:t>
      </w:r>
      <w:r w:rsidR="002757F8" w:rsidRPr="006A33DD">
        <w:rPr>
          <w:rFonts w:ascii="Times New Roman" w:eastAsiaTheme="minorEastAsia" w:hAnsi="Times New Roman" w:cs="Times New Roman"/>
          <w:color w:val="141413"/>
          <w:sz w:val="28"/>
          <w:szCs w:val="28"/>
          <w:lang w:eastAsia="ru-RU"/>
        </w:rPr>
        <w:t xml:space="preserve">, старшими и младшими в </w:t>
      </w:r>
      <w:proofErr w:type="spellStart"/>
      <w:r w:rsidR="002757F8" w:rsidRPr="006A33DD">
        <w:rPr>
          <w:rFonts w:ascii="Times New Roman" w:eastAsiaTheme="minorEastAsia" w:hAnsi="Times New Roman" w:cs="Times New Roman"/>
          <w:color w:val="141413"/>
          <w:sz w:val="28"/>
          <w:szCs w:val="28"/>
          <w:lang w:eastAsia="ru-RU"/>
        </w:rPr>
        <w:t>образо</w:t>
      </w:r>
      <w:r w:rsidRPr="006A33DD">
        <w:rPr>
          <w:rFonts w:ascii="Times New Roman" w:eastAsiaTheme="minorEastAsia" w:hAnsi="Times New Roman" w:cs="Times New Roman"/>
          <w:color w:val="141413"/>
          <w:sz w:val="28"/>
          <w:szCs w:val="28"/>
          <w:lang w:eastAsia="ru-RU"/>
        </w:rPr>
        <w:t>вательнои</w:t>
      </w:r>
      <w:proofErr w:type="spellEnd"/>
      <w:r w:rsidRPr="006A33DD">
        <w:rPr>
          <w:rFonts w:ascii="Times New Roman" w:eastAsiaTheme="minorEastAsia" w:hAnsi="Times New Roman" w:cs="Times New Roman"/>
          <w:color w:val="141413"/>
          <w:sz w:val="28"/>
          <w:szCs w:val="28"/>
          <w:lang w:eastAsia="ru-RU"/>
        </w:rPr>
        <w:t xml:space="preserve">̆, общественно </w:t>
      </w:r>
      <w:proofErr w:type="spellStart"/>
      <w:r w:rsidRPr="006A33DD">
        <w:rPr>
          <w:rFonts w:ascii="Times New Roman" w:eastAsiaTheme="minorEastAsia" w:hAnsi="Times New Roman" w:cs="Times New Roman"/>
          <w:color w:val="141413"/>
          <w:sz w:val="28"/>
          <w:szCs w:val="28"/>
          <w:lang w:eastAsia="ru-RU"/>
        </w:rPr>
        <w:t>полезнои</w:t>
      </w:r>
      <w:proofErr w:type="spellEnd"/>
      <w:r w:rsidRPr="006A33DD">
        <w:rPr>
          <w:rFonts w:ascii="Times New Roman" w:eastAsiaTheme="minorEastAsia" w:hAnsi="Times New Roman" w:cs="Times New Roman"/>
          <w:color w:val="141413"/>
          <w:sz w:val="28"/>
          <w:szCs w:val="28"/>
          <w:lang w:eastAsia="ru-RU"/>
        </w:rPr>
        <w:t>̆, учебно-</w:t>
      </w:r>
      <w:proofErr w:type="spellStart"/>
      <w:r w:rsidRPr="006A33DD">
        <w:rPr>
          <w:rFonts w:ascii="Times New Roman" w:eastAsiaTheme="minorEastAsia" w:hAnsi="Times New Roman" w:cs="Times New Roman"/>
          <w:color w:val="141413"/>
          <w:sz w:val="28"/>
          <w:szCs w:val="28"/>
          <w:lang w:eastAsia="ru-RU"/>
        </w:rPr>
        <w:t>исследовательскои</w:t>
      </w:r>
      <w:proofErr w:type="spellEnd"/>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творческои</w:t>
      </w:r>
      <w:proofErr w:type="spellEnd"/>
      <w:r w:rsidRPr="006A33DD">
        <w:rPr>
          <w:rFonts w:ascii="Times New Roman" w:eastAsiaTheme="minorEastAsia" w:hAnsi="Times New Roman" w:cs="Times New Roman"/>
          <w:color w:val="141413"/>
          <w:sz w:val="28"/>
          <w:szCs w:val="28"/>
          <w:lang w:eastAsia="ru-RU"/>
        </w:rPr>
        <w:t>̆ и других видах деятельности;</w:t>
      </w:r>
    </w:p>
    <w:p w14:paraId="17B67808"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участие в </w:t>
      </w:r>
      <w:proofErr w:type="spellStart"/>
      <w:r w:rsidRPr="006A33DD">
        <w:rPr>
          <w:rFonts w:ascii="Times New Roman" w:eastAsiaTheme="minorEastAsia" w:hAnsi="Times New Roman" w:cs="Times New Roman"/>
          <w:color w:val="141413"/>
          <w:sz w:val="28"/>
          <w:szCs w:val="28"/>
          <w:lang w:eastAsia="ru-RU"/>
        </w:rPr>
        <w:t>общественн</w:t>
      </w:r>
      <w:r w:rsidR="002757F8" w:rsidRPr="006A33DD">
        <w:rPr>
          <w:rFonts w:ascii="Times New Roman" w:eastAsiaTheme="minorEastAsia" w:hAnsi="Times New Roman" w:cs="Times New Roman"/>
          <w:color w:val="141413"/>
          <w:sz w:val="28"/>
          <w:szCs w:val="28"/>
          <w:lang w:eastAsia="ru-RU"/>
        </w:rPr>
        <w:t>ои</w:t>
      </w:r>
      <w:proofErr w:type="spellEnd"/>
      <w:r w:rsidR="002757F8" w:rsidRPr="006A33DD">
        <w:rPr>
          <w:rFonts w:ascii="Times New Roman" w:eastAsiaTheme="minorEastAsia" w:hAnsi="Times New Roman" w:cs="Times New Roman"/>
          <w:color w:val="141413"/>
          <w:sz w:val="28"/>
          <w:szCs w:val="28"/>
          <w:lang w:eastAsia="ru-RU"/>
        </w:rPr>
        <w:t>̆ жизни школы в пределах воз</w:t>
      </w:r>
      <w:r w:rsidRPr="006A33DD">
        <w:rPr>
          <w:rFonts w:ascii="Times New Roman" w:eastAsiaTheme="minorEastAsia" w:hAnsi="Times New Roman" w:cs="Times New Roman"/>
          <w:color w:val="141413"/>
          <w:sz w:val="28"/>
          <w:szCs w:val="28"/>
          <w:lang w:eastAsia="ru-RU"/>
        </w:rPr>
        <w:t xml:space="preserve">растных компетенций с </w:t>
      </w:r>
      <w:proofErr w:type="spellStart"/>
      <w:proofErr w:type="gramStart"/>
      <w:r w:rsidRPr="006A33DD">
        <w:rPr>
          <w:rFonts w:ascii="Times New Roman" w:eastAsiaTheme="minorEastAsia" w:hAnsi="Times New Roman" w:cs="Times New Roman"/>
          <w:color w:val="141413"/>
          <w:sz w:val="28"/>
          <w:szCs w:val="28"/>
          <w:lang w:eastAsia="ru-RU"/>
        </w:rPr>
        <w:t>учётом</w:t>
      </w:r>
      <w:proofErr w:type="spellEnd"/>
      <w:proofErr w:type="gramEnd"/>
      <w:r w:rsidRPr="006A33DD">
        <w:rPr>
          <w:rFonts w:ascii="Times New Roman" w:eastAsiaTheme="minorEastAsia" w:hAnsi="Times New Roman" w:cs="Times New Roman"/>
          <w:color w:val="141413"/>
          <w:sz w:val="28"/>
          <w:szCs w:val="28"/>
          <w:lang w:eastAsia="ru-RU"/>
        </w:rPr>
        <w:t xml:space="preserve"> региона</w:t>
      </w:r>
      <w:r w:rsidR="002757F8" w:rsidRPr="006A33DD">
        <w:rPr>
          <w:rFonts w:ascii="Times New Roman" w:eastAsiaTheme="minorEastAsia" w:hAnsi="Times New Roman" w:cs="Times New Roman"/>
          <w:color w:val="141413"/>
          <w:sz w:val="28"/>
          <w:szCs w:val="28"/>
          <w:lang w:eastAsia="ru-RU"/>
        </w:rPr>
        <w:t>льных и этнокультур</w:t>
      </w:r>
      <w:r w:rsidRPr="006A33DD">
        <w:rPr>
          <w:rFonts w:ascii="Times New Roman" w:eastAsiaTheme="minorEastAsia" w:hAnsi="Times New Roman" w:cs="Times New Roman"/>
          <w:color w:val="141413"/>
          <w:sz w:val="28"/>
          <w:szCs w:val="28"/>
          <w:lang w:eastAsia="ru-RU"/>
        </w:rPr>
        <w:t xml:space="preserve">ных </w:t>
      </w:r>
      <w:proofErr w:type="spellStart"/>
      <w:r w:rsidRPr="006A33DD">
        <w:rPr>
          <w:rFonts w:ascii="Times New Roman" w:eastAsiaTheme="minorEastAsia" w:hAnsi="Times New Roman" w:cs="Times New Roman"/>
          <w:color w:val="141413"/>
          <w:sz w:val="28"/>
          <w:szCs w:val="28"/>
          <w:lang w:eastAsia="ru-RU"/>
        </w:rPr>
        <w:t>особенностеи</w:t>
      </w:r>
      <w:proofErr w:type="spellEnd"/>
      <w:r w:rsidRPr="006A33DD">
        <w:rPr>
          <w:rFonts w:ascii="Times New Roman" w:eastAsiaTheme="minorEastAsia" w:hAnsi="Times New Roman" w:cs="Times New Roman"/>
          <w:color w:val="141413"/>
          <w:sz w:val="28"/>
          <w:szCs w:val="28"/>
          <w:lang w:eastAsia="ru-RU"/>
        </w:rPr>
        <w:t>̆;</w:t>
      </w:r>
    </w:p>
    <w:p w14:paraId="4E2788F2"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признание ценности жизни во всех её проявлениях и необходимости ответственн</w:t>
      </w:r>
      <w:r w:rsidR="002757F8" w:rsidRPr="006A33DD">
        <w:rPr>
          <w:rFonts w:ascii="Times New Roman" w:eastAsiaTheme="minorEastAsia" w:hAnsi="Times New Roman" w:cs="Times New Roman"/>
          <w:color w:val="141413"/>
          <w:sz w:val="28"/>
          <w:szCs w:val="28"/>
          <w:lang w:eastAsia="ru-RU"/>
        </w:rPr>
        <w:t xml:space="preserve">ого, бережного отношения к </w:t>
      </w:r>
      <w:proofErr w:type="spellStart"/>
      <w:r w:rsidR="002757F8" w:rsidRPr="006A33DD">
        <w:rPr>
          <w:rFonts w:ascii="Times New Roman" w:eastAsiaTheme="minorEastAsia" w:hAnsi="Times New Roman" w:cs="Times New Roman"/>
          <w:color w:val="141413"/>
          <w:sz w:val="28"/>
          <w:szCs w:val="28"/>
          <w:lang w:eastAsia="ru-RU"/>
        </w:rPr>
        <w:t>окру</w:t>
      </w:r>
      <w:r w:rsidRPr="006A33DD">
        <w:rPr>
          <w:rFonts w:ascii="Times New Roman" w:eastAsiaTheme="minorEastAsia" w:hAnsi="Times New Roman" w:cs="Times New Roman"/>
          <w:color w:val="141413"/>
          <w:sz w:val="28"/>
          <w:szCs w:val="28"/>
          <w:lang w:eastAsia="ru-RU"/>
        </w:rPr>
        <w:t>жающеи</w:t>
      </w:r>
      <w:proofErr w:type="spellEnd"/>
      <w:r w:rsidRPr="006A33DD">
        <w:rPr>
          <w:rFonts w:ascii="Times New Roman" w:eastAsiaTheme="minorEastAsia" w:hAnsi="Times New Roman" w:cs="Times New Roman"/>
          <w:color w:val="141413"/>
          <w:sz w:val="28"/>
          <w:szCs w:val="28"/>
          <w:lang w:eastAsia="ru-RU"/>
        </w:rPr>
        <w:t>̆ среде;</w:t>
      </w:r>
    </w:p>
    <w:p w14:paraId="5DBD9509"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принятие ценности </w:t>
      </w:r>
      <w:proofErr w:type="spellStart"/>
      <w:r w:rsidRPr="006A33DD">
        <w:rPr>
          <w:rFonts w:ascii="Times New Roman" w:eastAsiaTheme="minorEastAsia" w:hAnsi="Times New Roman" w:cs="Times New Roman"/>
          <w:color w:val="141413"/>
          <w:sz w:val="28"/>
          <w:szCs w:val="28"/>
          <w:lang w:eastAsia="ru-RU"/>
        </w:rPr>
        <w:t>семей</w:t>
      </w:r>
      <w:r w:rsidR="002757F8" w:rsidRPr="006A33DD">
        <w:rPr>
          <w:rFonts w:ascii="Times New Roman" w:eastAsiaTheme="minorEastAsia" w:hAnsi="Times New Roman" w:cs="Times New Roman"/>
          <w:color w:val="141413"/>
          <w:sz w:val="28"/>
          <w:szCs w:val="28"/>
          <w:lang w:eastAsia="ru-RU"/>
        </w:rPr>
        <w:t>нои</w:t>
      </w:r>
      <w:proofErr w:type="spellEnd"/>
      <w:r w:rsidR="002757F8" w:rsidRPr="006A33DD">
        <w:rPr>
          <w:rFonts w:ascii="Times New Roman" w:eastAsiaTheme="minorEastAsia" w:hAnsi="Times New Roman" w:cs="Times New Roman"/>
          <w:color w:val="141413"/>
          <w:sz w:val="28"/>
          <w:szCs w:val="28"/>
          <w:lang w:eastAsia="ru-RU"/>
        </w:rPr>
        <w:t>̆ жизни, уважительное и за</w:t>
      </w:r>
      <w:r w:rsidRPr="006A33DD">
        <w:rPr>
          <w:rFonts w:ascii="Times New Roman" w:eastAsiaTheme="minorEastAsia" w:hAnsi="Times New Roman" w:cs="Times New Roman"/>
          <w:color w:val="141413"/>
          <w:sz w:val="28"/>
          <w:szCs w:val="28"/>
          <w:lang w:eastAsia="ru-RU"/>
        </w:rPr>
        <w:t xml:space="preserve">ботливое отношение к членам </w:t>
      </w:r>
      <w:proofErr w:type="spellStart"/>
      <w:r w:rsidRPr="006A33DD">
        <w:rPr>
          <w:rFonts w:ascii="Times New Roman" w:eastAsiaTheme="minorEastAsia" w:hAnsi="Times New Roman" w:cs="Times New Roman"/>
          <w:color w:val="141413"/>
          <w:sz w:val="28"/>
          <w:szCs w:val="28"/>
          <w:lang w:eastAsia="ru-RU"/>
        </w:rPr>
        <w:t>своеи</w:t>
      </w:r>
      <w:proofErr w:type="spellEnd"/>
      <w:r w:rsidRPr="006A33DD">
        <w:rPr>
          <w:rFonts w:ascii="Times New Roman" w:eastAsiaTheme="minorEastAsia" w:hAnsi="Times New Roman" w:cs="Times New Roman"/>
          <w:color w:val="141413"/>
          <w:sz w:val="28"/>
          <w:szCs w:val="28"/>
          <w:lang w:eastAsia="ru-RU"/>
        </w:rPr>
        <w:t>̆ семьи;</w:t>
      </w:r>
    </w:p>
    <w:p w14:paraId="4D0B7467"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эстетические потребнос</w:t>
      </w:r>
      <w:r w:rsidR="002757F8" w:rsidRPr="006A33DD">
        <w:rPr>
          <w:rFonts w:ascii="Times New Roman" w:eastAsiaTheme="minorEastAsia" w:hAnsi="Times New Roman" w:cs="Times New Roman"/>
          <w:color w:val="141413"/>
          <w:sz w:val="28"/>
          <w:szCs w:val="28"/>
          <w:lang w:eastAsia="ru-RU"/>
        </w:rPr>
        <w:t>ти, ценности и чувства, эстети</w:t>
      </w:r>
      <w:r w:rsidRPr="006A33DD">
        <w:rPr>
          <w:rFonts w:ascii="Times New Roman" w:eastAsiaTheme="minorEastAsia" w:hAnsi="Times New Roman" w:cs="Times New Roman"/>
          <w:color w:val="141413"/>
          <w:sz w:val="28"/>
          <w:szCs w:val="28"/>
          <w:lang w:eastAsia="ru-RU"/>
        </w:rPr>
        <w:t>ческое сознание как результ</w:t>
      </w:r>
      <w:r w:rsidR="002757F8" w:rsidRPr="006A33DD">
        <w:rPr>
          <w:rFonts w:ascii="Times New Roman" w:eastAsiaTheme="minorEastAsia" w:hAnsi="Times New Roman" w:cs="Times New Roman"/>
          <w:color w:val="141413"/>
          <w:sz w:val="28"/>
          <w:szCs w:val="28"/>
          <w:lang w:eastAsia="ru-RU"/>
        </w:rPr>
        <w:t>ат освоения художественного на</w:t>
      </w:r>
      <w:r w:rsidRPr="006A33DD">
        <w:rPr>
          <w:rFonts w:ascii="Times New Roman" w:eastAsiaTheme="minorEastAsia" w:hAnsi="Times New Roman" w:cs="Times New Roman"/>
          <w:color w:val="141413"/>
          <w:sz w:val="28"/>
          <w:szCs w:val="28"/>
          <w:lang w:eastAsia="ru-RU"/>
        </w:rPr>
        <w:t>следия народов России и мир</w:t>
      </w:r>
      <w:r w:rsidR="002757F8" w:rsidRPr="006A33DD">
        <w:rPr>
          <w:rFonts w:ascii="Times New Roman" w:eastAsiaTheme="minorEastAsia" w:hAnsi="Times New Roman" w:cs="Times New Roman"/>
          <w:color w:val="141413"/>
          <w:sz w:val="28"/>
          <w:szCs w:val="28"/>
          <w:lang w:eastAsia="ru-RU"/>
        </w:rPr>
        <w:t xml:space="preserve">а, </w:t>
      </w:r>
      <w:proofErr w:type="spellStart"/>
      <w:r w:rsidR="002757F8" w:rsidRPr="006A33DD">
        <w:rPr>
          <w:rFonts w:ascii="Times New Roman" w:eastAsiaTheme="minorEastAsia" w:hAnsi="Times New Roman" w:cs="Times New Roman"/>
          <w:color w:val="141413"/>
          <w:sz w:val="28"/>
          <w:szCs w:val="28"/>
          <w:lang w:eastAsia="ru-RU"/>
        </w:rPr>
        <w:t>творческои</w:t>
      </w:r>
      <w:proofErr w:type="spellEnd"/>
      <w:r w:rsidR="002757F8" w:rsidRPr="006A33DD">
        <w:rPr>
          <w:rFonts w:ascii="Times New Roman" w:eastAsiaTheme="minorEastAsia" w:hAnsi="Times New Roman" w:cs="Times New Roman"/>
          <w:color w:val="141413"/>
          <w:sz w:val="28"/>
          <w:szCs w:val="28"/>
          <w:lang w:eastAsia="ru-RU"/>
        </w:rPr>
        <w:t>̆ деятельности му</w:t>
      </w:r>
      <w:r w:rsidRPr="006A33DD">
        <w:rPr>
          <w:rFonts w:ascii="Times New Roman" w:eastAsiaTheme="minorEastAsia" w:hAnsi="Times New Roman" w:cs="Times New Roman"/>
          <w:color w:val="141413"/>
          <w:sz w:val="28"/>
          <w:szCs w:val="28"/>
          <w:lang w:eastAsia="ru-RU"/>
        </w:rPr>
        <w:t>зыкально-эстетического характера.</w:t>
      </w:r>
    </w:p>
    <w:p w14:paraId="4B7D701B" w14:textId="77777777" w:rsidR="00C61CBE" w:rsidRPr="006A33DD" w:rsidRDefault="00202A6D"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w:t>
      </w:r>
      <w:proofErr w:type="spellStart"/>
      <w:r w:rsidR="00C61CBE" w:rsidRPr="006A33DD">
        <w:rPr>
          <w:rFonts w:ascii="Times New Roman" w:eastAsiaTheme="minorEastAsia" w:hAnsi="Times New Roman" w:cs="Times New Roman"/>
          <w:color w:val="141413"/>
          <w:sz w:val="28"/>
          <w:szCs w:val="28"/>
          <w:lang w:eastAsia="ru-RU"/>
        </w:rPr>
        <w:t>Метапредметные</w:t>
      </w:r>
      <w:proofErr w:type="spellEnd"/>
      <w:r w:rsidR="00C61CBE" w:rsidRPr="006A33DD">
        <w:rPr>
          <w:rFonts w:ascii="Times New Roman" w:eastAsiaTheme="minorEastAsia" w:hAnsi="Times New Roman" w:cs="Times New Roman"/>
          <w:color w:val="141413"/>
          <w:sz w:val="28"/>
          <w:szCs w:val="28"/>
          <w:lang w:eastAsia="ru-RU"/>
        </w:rPr>
        <w:t xml:space="preserve"> результаты характеризуют</w:t>
      </w:r>
      <w:r w:rsidR="002757F8" w:rsidRPr="006A33DD">
        <w:rPr>
          <w:rFonts w:ascii="Times New Roman" w:eastAsiaTheme="minorEastAsia" w:hAnsi="Times New Roman" w:cs="Times New Roman"/>
          <w:color w:val="141413"/>
          <w:sz w:val="28"/>
          <w:szCs w:val="28"/>
          <w:lang w:eastAsia="ru-RU"/>
        </w:rPr>
        <w:t xml:space="preserve"> уровень </w:t>
      </w:r>
      <w:proofErr w:type="spellStart"/>
      <w:r w:rsidR="002757F8" w:rsidRPr="006A33DD">
        <w:rPr>
          <w:rFonts w:ascii="Times New Roman" w:eastAsiaTheme="minorEastAsia" w:hAnsi="Times New Roman" w:cs="Times New Roman"/>
          <w:color w:val="141413"/>
          <w:sz w:val="28"/>
          <w:szCs w:val="28"/>
          <w:lang w:eastAsia="ru-RU"/>
        </w:rPr>
        <w:t>сфор</w:t>
      </w:r>
      <w:r w:rsidR="00C61CBE" w:rsidRPr="006A33DD">
        <w:rPr>
          <w:rFonts w:ascii="Times New Roman" w:eastAsiaTheme="minorEastAsia" w:hAnsi="Times New Roman" w:cs="Times New Roman"/>
          <w:color w:val="141413"/>
          <w:sz w:val="28"/>
          <w:szCs w:val="28"/>
          <w:lang w:eastAsia="ru-RU"/>
        </w:rPr>
        <w:t>мированности</w:t>
      </w:r>
      <w:proofErr w:type="spellEnd"/>
      <w:r w:rsidR="00C61CBE" w:rsidRPr="006A33DD">
        <w:rPr>
          <w:rFonts w:ascii="Times New Roman" w:eastAsiaTheme="minorEastAsia" w:hAnsi="Times New Roman" w:cs="Times New Roman"/>
          <w:color w:val="141413"/>
          <w:sz w:val="28"/>
          <w:szCs w:val="28"/>
          <w:lang w:eastAsia="ru-RU"/>
        </w:rPr>
        <w:t xml:space="preserve"> универсальных у</w:t>
      </w:r>
      <w:r w:rsidR="002757F8" w:rsidRPr="006A33DD">
        <w:rPr>
          <w:rFonts w:ascii="Times New Roman" w:eastAsiaTheme="minorEastAsia" w:hAnsi="Times New Roman" w:cs="Times New Roman"/>
          <w:color w:val="141413"/>
          <w:sz w:val="28"/>
          <w:szCs w:val="28"/>
          <w:lang w:eastAsia="ru-RU"/>
        </w:rPr>
        <w:t xml:space="preserve">чебных </w:t>
      </w:r>
      <w:proofErr w:type="spellStart"/>
      <w:r w:rsidR="002757F8" w:rsidRPr="006A33DD">
        <w:rPr>
          <w:rFonts w:ascii="Times New Roman" w:eastAsiaTheme="minorEastAsia" w:hAnsi="Times New Roman" w:cs="Times New Roman"/>
          <w:color w:val="141413"/>
          <w:sz w:val="28"/>
          <w:szCs w:val="28"/>
          <w:lang w:eastAsia="ru-RU"/>
        </w:rPr>
        <w:t>действии</w:t>
      </w:r>
      <w:proofErr w:type="spellEnd"/>
      <w:r w:rsidR="002757F8" w:rsidRPr="006A33DD">
        <w:rPr>
          <w:rFonts w:ascii="Times New Roman" w:eastAsiaTheme="minorEastAsia" w:hAnsi="Times New Roman" w:cs="Times New Roman"/>
          <w:color w:val="141413"/>
          <w:sz w:val="28"/>
          <w:szCs w:val="28"/>
          <w:lang w:eastAsia="ru-RU"/>
        </w:rPr>
        <w:t>̆, проявляющих</w:t>
      </w:r>
      <w:r w:rsidR="00C61CBE" w:rsidRPr="006A33DD">
        <w:rPr>
          <w:rFonts w:ascii="Times New Roman" w:eastAsiaTheme="minorEastAsia" w:hAnsi="Times New Roman" w:cs="Times New Roman"/>
          <w:color w:val="141413"/>
          <w:sz w:val="28"/>
          <w:szCs w:val="28"/>
          <w:lang w:eastAsia="ru-RU"/>
        </w:rPr>
        <w:t xml:space="preserve">ся в </w:t>
      </w:r>
      <w:proofErr w:type="spellStart"/>
      <w:r w:rsidR="00C61CBE" w:rsidRPr="006A33DD">
        <w:rPr>
          <w:rFonts w:ascii="Times New Roman" w:eastAsiaTheme="minorEastAsia" w:hAnsi="Times New Roman" w:cs="Times New Roman"/>
          <w:color w:val="141413"/>
          <w:sz w:val="28"/>
          <w:szCs w:val="28"/>
          <w:lang w:eastAsia="ru-RU"/>
        </w:rPr>
        <w:t>познавательнои</w:t>
      </w:r>
      <w:proofErr w:type="spellEnd"/>
      <w:r w:rsidR="00C61CBE" w:rsidRPr="006A33DD">
        <w:rPr>
          <w:rFonts w:ascii="Times New Roman" w:eastAsiaTheme="minorEastAsia" w:hAnsi="Times New Roman" w:cs="Times New Roman"/>
          <w:color w:val="141413"/>
          <w:sz w:val="28"/>
          <w:szCs w:val="28"/>
          <w:lang w:eastAsia="ru-RU"/>
        </w:rPr>
        <w:t xml:space="preserve">̆ и </w:t>
      </w:r>
      <w:proofErr w:type="spellStart"/>
      <w:r w:rsidR="00C61CBE" w:rsidRPr="006A33DD">
        <w:rPr>
          <w:rFonts w:ascii="Times New Roman" w:eastAsiaTheme="minorEastAsia" w:hAnsi="Times New Roman" w:cs="Times New Roman"/>
          <w:color w:val="141413"/>
          <w:sz w:val="28"/>
          <w:szCs w:val="28"/>
          <w:lang w:eastAsia="ru-RU"/>
        </w:rPr>
        <w:t>практическои</w:t>
      </w:r>
      <w:proofErr w:type="spellEnd"/>
      <w:r w:rsidR="00C61CBE" w:rsidRPr="006A33DD">
        <w:rPr>
          <w:rFonts w:ascii="Times New Roman" w:eastAsiaTheme="minorEastAsia" w:hAnsi="Times New Roman" w:cs="Times New Roman"/>
          <w:color w:val="141413"/>
          <w:sz w:val="28"/>
          <w:szCs w:val="28"/>
          <w:lang w:eastAsia="ru-RU"/>
        </w:rPr>
        <w:t>̆ деятельности учащихся:</w:t>
      </w:r>
    </w:p>
    <w:p w14:paraId="264289BC"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умение самостоятельно ставить новые учебные задачи на основе развития познавательных мотивов и интересов;</w:t>
      </w:r>
    </w:p>
    <w:p w14:paraId="61AAC78A"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lastRenderedPageBreak/>
        <w:t>— умение самостоятельно</w:t>
      </w:r>
      <w:r w:rsidR="002757F8" w:rsidRPr="006A33DD">
        <w:rPr>
          <w:rFonts w:ascii="Times New Roman" w:eastAsiaTheme="minorEastAsia" w:hAnsi="Times New Roman" w:cs="Times New Roman"/>
          <w:color w:val="141413"/>
          <w:sz w:val="28"/>
          <w:szCs w:val="28"/>
          <w:lang w:eastAsia="ru-RU"/>
        </w:rPr>
        <w:t xml:space="preserve"> планировать альтернативные пу</w:t>
      </w:r>
      <w:r w:rsidRPr="006A33DD">
        <w:rPr>
          <w:rFonts w:ascii="Times New Roman" w:eastAsiaTheme="minorEastAsia" w:hAnsi="Times New Roman" w:cs="Times New Roman"/>
          <w:color w:val="141413"/>
          <w:sz w:val="28"/>
          <w:szCs w:val="28"/>
          <w:lang w:eastAsia="ru-RU"/>
        </w:rPr>
        <w:t xml:space="preserve">ти достижения </w:t>
      </w:r>
      <w:proofErr w:type="spellStart"/>
      <w:r w:rsidRPr="006A33DD">
        <w:rPr>
          <w:rFonts w:ascii="Times New Roman" w:eastAsiaTheme="minorEastAsia" w:hAnsi="Times New Roman" w:cs="Times New Roman"/>
          <w:color w:val="141413"/>
          <w:sz w:val="28"/>
          <w:szCs w:val="28"/>
          <w:lang w:eastAsia="ru-RU"/>
        </w:rPr>
        <w:t>целеи</w:t>
      </w:r>
      <w:proofErr w:type="spellEnd"/>
      <w:r w:rsidRPr="006A33DD">
        <w:rPr>
          <w:rFonts w:ascii="Times New Roman" w:eastAsiaTheme="minorEastAsia" w:hAnsi="Times New Roman" w:cs="Times New Roman"/>
          <w:color w:val="141413"/>
          <w:sz w:val="28"/>
          <w:szCs w:val="28"/>
          <w:lang w:eastAsia="ru-RU"/>
        </w:rPr>
        <w:t>̆, осо</w:t>
      </w:r>
      <w:r w:rsidR="002757F8" w:rsidRPr="006A33DD">
        <w:rPr>
          <w:rFonts w:ascii="Times New Roman" w:eastAsiaTheme="minorEastAsia" w:hAnsi="Times New Roman" w:cs="Times New Roman"/>
          <w:color w:val="141413"/>
          <w:sz w:val="28"/>
          <w:szCs w:val="28"/>
          <w:lang w:eastAsia="ru-RU"/>
        </w:rPr>
        <w:t>знанно выбирать наиболее эффек</w:t>
      </w:r>
      <w:r w:rsidRPr="006A33DD">
        <w:rPr>
          <w:rFonts w:ascii="Times New Roman" w:eastAsiaTheme="minorEastAsia" w:hAnsi="Times New Roman" w:cs="Times New Roman"/>
          <w:color w:val="141413"/>
          <w:sz w:val="28"/>
          <w:szCs w:val="28"/>
          <w:lang w:eastAsia="ru-RU"/>
        </w:rPr>
        <w:t>тивные способы решения учебных и познавательных задач;</w:t>
      </w:r>
    </w:p>
    <w:p w14:paraId="6FB5D597"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умение анализирова</w:t>
      </w:r>
      <w:r w:rsidR="002757F8" w:rsidRPr="006A33DD">
        <w:rPr>
          <w:rFonts w:ascii="Times New Roman" w:eastAsiaTheme="minorEastAsia" w:hAnsi="Times New Roman" w:cs="Times New Roman"/>
          <w:color w:val="141413"/>
          <w:sz w:val="28"/>
          <w:szCs w:val="28"/>
          <w:lang w:eastAsia="ru-RU"/>
        </w:rPr>
        <w:t>ть собственную учебную деятель</w:t>
      </w:r>
      <w:r w:rsidRPr="006A33DD">
        <w:rPr>
          <w:rFonts w:ascii="Times New Roman" w:eastAsiaTheme="minorEastAsia" w:hAnsi="Times New Roman" w:cs="Times New Roman"/>
          <w:color w:val="141413"/>
          <w:sz w:val="28"/>
          <w:szCs w:val="28"/>
          <w:lang w:eastAsia="ru-RU"/>
        </w:rPr>
        <w:t xml:space="preserve">ность, адекватно оценивать правильность или ошибочность выполнения </w:t>
      </w:r>
      <w:proofErr w:type="spellStart"/>
      <w:r w:rsidRPr="006A33DD">
        <w:rPr>
          <w:rFonts w:ascii="Times New Roman" w:eastAsiaTheme="minorEastAsia" w:hAnsi="Times New Roman" w:cs="Times New Roman"/>
          <w:color w:val="141413"/>
          <w:sz w:val="28"/>
          <w:szCs w:val="28"/>
          <w:lang w:eastAsia="ru-RU"/>
        </w:rPr>
        <w:t>учебнои</w:t>
      </w:r>
      <w:proofErr w:type="spellEnd"/>
      <w:r w:rsidRPr="006A33DD">
        <w:rPr>
          <w:rFonts w:ascii="Times New Roman" w:eastAsiaTheme="minorEastAsia" w:hAnsi="Times New Roman" w:cs="Times New Roman"/>
          <w:color w:val="141413"/>
          <w:sz w:val="28"/>
          <w:szCs w:val="28"/>
          <w:lang w:eastAsia="ru-RU"/>
        </w:rPr>
        <w:t>̆ задачи и собственные возможности её решения, вносить необходимые коррективы для достижения запланированных результатов;</w:t>
      </w:r>
    </w:p>
    <w:p w14:paraId="20C081A1" w14:textId="097AE650" w:rsidR="00C61CBE" w:rsidRPr="006A33DD" w:rsidRDefault="00E258D7"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Pr>
          <w:rFonts w:ascii="Times New Roman" w:eastAsiaTheme="minorEastAsia" w:hAnsi="Times New Roman" w:cs="Times New Roman"/>
          <w:color w:val="8D8E8D"/>
          <w:sz w:val="28"/>
          <w:szCs w:val="28"/>
          <w:lang w:eastAsia="ru-RU"/>
        </w:rPr>
        <w:t xml:space="preserve"> - </w:t>
      </w:r>
      <w:r w:rsidR="00C61CBE" w:rsidRPr="006A33DD">
        <w:rPr>
          <w:rFonts w:ascii="Times New Roman" w:eastAsiaTheme="minorEastAsia" w:hAnsi="Times New Roman" w:cs="Times New Roman"/>
          <w:color w:val="141413"/>
          <w:sz w:val="28"/>
          <w:szCs w:val="28"/>
          <w:lang w:eastAsia="ru-RU"/>
        </w:rPr>
        <w:t xml:space="preserve"> владение основами</w:t>
      </w:r>
      <w:r w:rsidR="002757F8" w:rsidRPr="006A33DD">
        <w:rPr>
          <w:rFonts w:ascii="Times New Roman" w:eastAsiaTheme="minorEastAsia" w:hAnsi="Times New Roman" w:cs="Times New Roman"/>
          <w:color w:val="141413"/>
          <w:sz w:val="28"/>
          <w:szCs w:val="28"/>
          <w:lang w:eastAsia="ru-RU"/>
        </w:rPr>
        <w:t xml:space="preserve"> самоконтроля, самооценки, уме</w:t>
      </w:r>
      <w:r w:rsidR="00C61CBE" w:rsidRPr="006A33DD">
        <w:rPr>
          <w:rFonts w:ascii="Times New Roman" w:eastAsiaTheme="minorEastAsia" w:hAnsi="Times New Roman" w:cs="Times New Roman"/>
          <w:color w:val="141413"/>
          <w:sz w:val="28"/>
          <w:szCs w:val="28"/>
          <w:lang w:eastAsia="ru-RU"/>
        </w:rPr>
        <w:t xml:space="preserve">ние принимать решения и осуществлять </w:t>
      </w:r>
      <w:proofErr w:type="spellStart"/>
      <w:r w:rsidR="00C61CBE" w:rsidRPr="006A33DD">
        <w:rPr>
          <w:rFonts w:ascii="Times New Roman" w:eastAsiaTheme="minorEastAsia" w:hAnsi="Times New Roman" w:cs="Times New Roman"/>
          <w:color w:val="141413"/>
          <w:sz w:val="28"/>
          <w:szCs w:val="28"/>
          <w:lang w:eastAsia="ru-RU"/>
        </w:rPr>
        <w:t>осознанныи</w:t>
      </w:r>
      <w:proofErr w:type="spellEnd"/>
      <w:r w:rsidR="00C61CBE" w:rsidRPr="006A33DD">
        <w:rPr>
          <w:rFonts w:ascii="Times New Roman" w:eastAsiaTheme="minorEastAsia" w:hAnsi="Times New Roman" w:cs="Times New Roman"/>
          <w:color w:val="141413"/>
          <w:sz w:val="28"/>
          <w:szCs w:val="28"/>
          <w:lang w:eastAsia="ru-RU"/>
        </w:rPr>
        <w:t xml:space="preserve">̆ выбор в </w:t>
      </w:r>
      <w:proofErr w:type="spellStart"/>
      <w:r w:rsidR="00C61CBE" w:rsidRPr="006A33DD">
        <w:rPr>
          <w:rFonts w:ascii="Times New Roman" w:eastAsiaTheme="minorEastAsia" w:hAnsi="Times New Roman" w:cs="Times New Roman"/>
          <w:color w:val="141413"/>
          <w:sz w:val="28"/>
          <w:szCs w:val="28"/>
          <w:lang w:eastAsia="ru-RU"/>
        </w:rPr>
        <w:t>учебнои</w:t>
      </w:r>
      <w:proofErr w:type="spellEnd"/>
      <w:r w:rsidR="00C61CBE" w:rsidRPr="006A33DD">
        <w:rPr>
          <w:rFonts w:ascii="Times New Roman" w:eastAsiaTheme="minorEastAsia" w:hAnsi="Times New Roman" w:cs="Times New Roman"/>
          <w:color w:val="141413"/>
          <w:sz w:val="28"/>
          <w:szCs w:val="28"/>
          <w:lang w:eastAsia="ru-RU"/>
        </w:rPr>
        <w:t xml:space="preserve">̆ и </w:t>
      </w:r>
      <w:proofErr w:type="spellStart"/>
      <w:r w:rsidR="00C61CBE" w:rsidRPr="006A33DD">
        <w:rPr>
          <w:rFonts w:ascii="Times New Roman" w:eastAsiaTheme="minorEastAsia" w:hAnsi="Times New Roman" w:cs="Times New Roman"/>
          <w:color w:val="141413"/>
          <w:sz w:val="28"/>
          <w:szCs w:val="28"/>
          <w:lang w:eastAsia="ru-RU"/>
        </w:rPr>
        <w:t>познавательнои</w:t>
      </w:r>
      <w:proofErr w:type="spellEnd"/>
      <w:r w:rsidR="00C61CBE" w:rsidRPr="006A33DD">
        <w:rPr>
          <w:rFonts w:ascii="Times New Roman" w:eastAsiaTheme="minorEastAsia" w:hAnsi="Times New Roman" w:cs="Times New Roman"/>
          <w:color w:val="141413"/>
          <w:sz w:val="28"/>
          <w:szCs w:val="28"/>
          <w:lang w:eastAsia="ru-RU"/>
        </w:rPr>
        <w:t>̆ деятельности;</w:t>
      </w:r>
    </w:p>
    <w:p w14:paraId="1439B96F"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умение определять понятия, обобщать, устанавливать аналогии, классифицировать</w:t>
      </w:r>
      <w:r w:rsidR="002757F8" w:rsidRPr="006A33DD">
        <w:rPr>
          <w:rFonts w:ascii="Times New Roman" w:eastAsiaTheme="minorEastAsia" w:hAnsi="Times New Roman" w:cs="Times New Roman"/>
          <w:color w:val="141413"/>
          <w:sz w:val="28"/>
          <w:szCs w:val="28"/>
          <w:lang w:eastAsia="ru-RU"/>
        </w:rPr>
        <w:t>, самостоятельно выбирать осно</w:t>
      </w:r>
      <w:r w:rsidRPr="006A33DD">
        <w:rPr>
          <w:rFonts w:ascii="Times New Roman" w:eastAsiaTheme="minorEastAsia" w:hAnsi="Times New Roman" w:cs="Times New Roman"/>
          <w:color w:val="141413"/>
          <w:sz w:val="28"/>
          <w:szCs w:val="28"/>
          <w:lang w:eastAsia="ru-RU"/>
        </w:rPr>
        <w:t>вания и критерии для классификации; умение устанавливать причинно-следственные связ</w:t>
      </w:r>
      <w:r w:rsidR="0089687E" w:rsidRPr="006A33DD">
        <w:rPr>
          <w:rFonts w:ascii="Times New Roman" w:eastAsiaTheme="minorEastAsia" w:hAnsi="Times New Roman" w:cs="Times New Roman"/>
          <w:color w:val="141413"/>
          <w:sz w:val="28"/>
          <w:szCs w:val="28"/>
          <w:lang w:eastAsia="ru-RU"/>
        </w:rPr>
        <w:t>и, размышлять, рассуждать и де</w:t>
      </w:r>
      <w:r w:rsidRPr="006A33DD">
        <w:rPr>
          <w:rFonts w:ascii="Times New Roman" w:eastAsiaTheme="minorEastAsia" w:hAnsi="Times New Roman" w:cs="Times New Roman"/>
          <w:color w:val="141413"/>
          <w:sz w:val="28"/>
          <w:szCs w:val="28"/>
          <w:lang w:eastAsia="ru-RU"/>
        </w:rPr>
        <w:t>лать выводы;</w:t>
      </w:r>
    </w:p>
    <w:p w14:paraId="058B96CB"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осмысленное чтение текстов различных </w:t>
      </w:r>
      <w:proofErr w:type="spellStart"/>
      <w:r w:rsidRPr="006A33DD">
        <w:rPr>
          <w:rFonts w:ascii="Times New Roman" w:eastAsiaTheme="minorEastAsia" w:hAnsi="Times New Roman" w:cs="Times New Roman"/>
          <w:color w:val="141413"/>
          <w:sz w:val="28"/>
          <w:szCs w:val="28"/>
          <w:lang w:eastAsia="ru-RU"/>
        </w:rPr>
        <w:t>стилеи</w:t>
      </w:r>
      <w:proofErr w:type="spellEnd"/>
      <w:r w:rsidRPr="006A33DD">
        <w:rPr>
          <w:rFonts w:ascii="Times New Roman" w:eastAsiaTheme="minorEastAsia" w:hAnsi="Times New Roman" w:cs="Times New Roman"/>
          <w:color w:val="141413"/>
          <w:sz w:val="28"/>
          <w:szCs w:val="28"/>
          <w:lang w:eastAsia="ru-RU"/>
        </w:rPr>
        <w:t>̆ и жанров;</w:t>
      </w:r>
    </w:p>
    <w:p w14:paraId="57249774"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умение создавать, применять и преобразовывать знаки и символы, модели и схемы</w:t>
      </w:r>
      <w:r w:rsidR="002757F8" w:rsidRPr="006A33DD">
        <w:rPr>
          <w:rFonts w:ascii="Times New Roman" w:eastAsiaTheme="minorEastAsia" w:hAnsi="Times New Roman" w:cs="Times New Roman"/>
          <w:color w:val="141413"/>
          <w:sz w:val="28"/>
          <w:szCs w:val="28"/>
          <w:lang w:eastAsia="ru-RU"/>
        </w:rPr>
        <w:t xml:space="preserve"> для решения учебных и познава</w:t>
      </w:r>
      <w:r w:rsidRPr="006A33DD">
        <w:rPr>
          <w:rFonts w:ascii="Times New Roman" w:eastAsiaTheme="minorEastAsia" w:hAnsi="Times New Roman" w:cs="Times New Roman"/>
          <w:color w:val="141413"/>
          <w:sz w:val="28"/>
          <w:szCs w:val="28"/>
          <w:lang w:eastAsia="ru-RU"/>
        </w:rPr>
        <w:t>тельных задач;</w:t>
      </w:r>
    </w:p>
    <w:p w14:paraId="31D30F57"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умение организовывать учебное сотрудничество и</w:t>
      </w:r>
      <w:r w:rsidR="002757F8" w:rsidRPr="006A33DD">
        <w:rPr>
          <w:rFonts w:ascii="Times New Roman" w:eastAsiaTheme="minorEastAsia" w:hAnsi="Times New Roman" w:cs="Times New Roman"/>
          <w:color w:val="141413"/>
          <w:sz w:val="28"/>
          <w:szCs w:val="28"/>
          <w:lang w:eastAsia="ru-RU"/>
        </w:rPr>
        <w:t xml:space="preserve"> со</w:t>
      </w:r>
      <w:r w:rsidRPr="006A33DD">
        <w:rPr>
          <w:rFonts w:ascii="Times New Roman" w:eastAsiaTheme="minorEastAsia" w:hAnsi="Times New Roman" w:cs="Times New Roman"/>
          <w:color w:val="141413"/>
          <w:sz w:val="28"/>
          <w:szCs w:val="28"/>
          <w:lang w:eastAsia="ru-RU"/>
        </w:rPr>
        <w:t xml:space="preserve">вместную деятельность с учителем и сверстниками: определять цели, распределять функции и </w:t>
      </w:r>
      <w:r w:rsidR="0089687E" w:rsidRPr="006A33DD">
        <w:rPr>
          <w:rFonts w:ascii="Times New Roman" w:eastAsiaTheme="minorEastAsia" w:hAnsi="Times New Roman" w:cs="Times New Roman"/>
          <w:color w:val="141413"/>
          <w:sz w:val="28"/>
          <w:szCs w:val="28"/>
          <w:lang w:eastAsia="ru-RU"/>
        </w:rPr>
        <w:t>роли участников, например в ху</w:t>
      </w:r>
      <w:r w:rsidRPr="006A33DD">
        <w:rPr>
          <w:rFonts w:ascii="Times New Roman" w:eastAsiaTheme="minorEastAsia" w:hAnsi="Times New Roman" w:cs="Times New Roman"/>
          <w:color w:val="141413"/>
          <w:sz w:val="28"/>
          <w:szCs w:val="28"/>
          <w:lang w:eastAsia="ru-RU"/>
        </w:rPr>
        <w:t xml:space="preserve">дожественном проекте, </w:t>
      </w:r>
      <w:proofErr w:type="spellStart"/>
      <w:r w:rsidRPr="006A33DD">
        <w:rPr>
          <w:rFonts w:ascii="Times New Roman" w:eastAsiaTheme="minorEastAsia" w:hAnsi="Times New Roman" w:cs="Times New Roman"/>
          <w:color w:val="141413"/>
          <w:sz w:val="28"/>
          <w:szCs w:val="28"/>
          <w:lang w:eastAsia="ru-RU"/>
        </w:rPr>
        <w:t>взаимодействовать</w:t>
      </w:r>
      <w:proofErr w:type="spellEnd"/>
      <w:r w:rsidRPr="006A33DD">
        <w:rPr>
          <w:rFonts w:ascii="Times New Roman" w:eastAsiaTheme="minorEastAsia" w:hAnsi="Times New Roman" w:cs="Times New Roman"/>
          <w:color w:val="141413"/>
          <w:sz w:val="28"/>
          <w:szCs w:val="28"/>
          <w:lang w:eastAsia="ru-RU"/>
        </w:rPr>
        <w:t xml:space="preserve"> и работать в группе;</w:t>
      </w:r>
    </w:p>
    <w:p w14:paraId="09003A0D"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формирование и развит</w:t>
      </w:r>
      <w:r w:rsidR="0089687E" w:rsidRPr="006A33DD">
        <w:rPr>
          <w:rFonts w:ascii="Times New Roman" w:eastAsiaTheme="minorEastAsia" w:hAnsi="Times New Roman" w:cs="Times New Roman"/>
          <w:color w:val="141413"/>
          <w:sz w:val="28"/>
          <w:szCs w:val="28"/>
          <w:lang w:eastAsia="ru-RU"/>
        </w:rPr>
        <w:t>ие компетентности в области ис</w:t>
      </w:r>
      <w:r w:rsidRPr="006A33DD">
        <w:rPr>
          <w:rFonts w:ascii="Times New Roman" w:eastAsiaTheme="minorEastAsia" w:hAnsi="Times New Roman" w:cs="Times New Roman"/>
          <w:color w:val="141413"/>
          <w:sz w:val="28"/>
          <w:szCs w:val="28"/>
          <w:lang w:eastAsia="ru-RU"/>
        </w:rPr>
        <w:t>пользования ИКТ; стремление к самостоятельному общению с искусством и художественному самообразованию.</w:t>
      </w:r>
    </w:p>
    <w:p w14:paraId="68BFB619" w14:textId="4AE23B64" w:rsidR="00C61CBE" w:rsidRPr="006A33DD" w:rsidRDefault="00E258D7"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Pr>
          <w:rFonts w:ascii="Times New Roman" w:eastAsiaTheme="minorEastAsia" w:hAnsi="Times New Roman" w:cs="Times New Roman"/>
          <w:color w:val="141413"/>
          <w:sz w:val="28"/>
          <w:szCs w:val="28"/>
          <w:lang w:eastAsia="ru-RU"/>
        </w:rPr>
        <w:t xml:space="preserve">   </w:t>
      </w:r>
      <w:r w:rsidR="00C61CBE" w:rsidRPr="006A33DD">
        <w:rPr>
          <w:rFonts w:ascii="Times New Roman" w:eastAsiaTheme="minorEastAsia" w:hAnsi="Times New Roman" w:cs="Times New Roman"/>
          <w:color w:val="141413"/>
          <w:sz w:val="28"/>
          <w:szCs w:val="28"/>
          <w:lang w:eastAsia="ru-RU"/>
        </w:rPr>
        <w:t xml:space="preserve">Предметные результаты обеспечивают успешное обучение на </w:t>
      </w:r>
      <w:proofErr w:type="spellStart"/>
      <w:r w:rsidR="00C61CBE" w:rsidRPr="006A33DD">
        <w:rPr>
          <w:rFonts w:ascii="Times New Roman" w:eastAsiaTheme="minorEastAsia" w:hAnsi="Times New Roman" w:cs="Times New Roman"/>
          <w:color w:val="141413"/>
          <w:sz w:val="28"/>
          <w:szCs w:val="28"/>
          <w:lang w:eastAsia="ru-RU"/>
        </w:rPr>
        <w:t>следующеи</w:t>
      </w:r>
      <w:proofErr w:type="spellEnd"/>
      <w:r w:rsidR="00C61CBE" w:rsidRPr="006A33DD">
        <w:rPr>
          <w:rFonts w:ascii="Times New Roman" w:eastAsiaTheme="minorEastAsia" w:hAnsi="Times New Roman" w:cs="Times New Roman"/>
          <w:color w:val="141413"/>
          <w:sz w:val="28"/>
          <w:szCs w:val="28"/>
          <w:lang w:eastAsia="ru-RU"/>
        </w:rPr>
        <w:t>̆ ступени общего образования и отражают:</w:t>
      </w:r>
    </w:p>
    <w:p w14:paraId="1DB9D1D3"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сформированность</w:t>
      </w:r>
      <w:proofErr w:type="spellEnd"/>
      <w:r w:rsidRPr="006A33DD">
        <w:rPr>
          <w:rFonts w:ascii="Times New Roman" w:eastAsiaTheme="minorEastAsia" w:hAnsi="Times New Roman" w:cs="Times New Roman"/>
          <w:color w:val="141413"/>
          <w:sz w:val="28"/>
          <w:szCs w:val="28"/>
          <w:lang w:eastAsia="ru-RU"/>
        </w:rPr>
        <w:t xml:space="preserve"> осн</w:t>
      </w:r>
      <w:r w:rsidR="009521EC" w:rsidRPr="006A33DD">
        <w:rPr>
          <w:rFonts w:ascii="Times New Roman" w:eastAsiaTheme="minorEastAsia" w:hAnsi="Times New Roman" w:cs="Times New Roman"/>
          <w:color w:val="141413"/>
          <w:sz w:val="28"/>
          <w:szCs w:val="28"/>
          <w:lang w:eastAsia="ru-RU"/>
        </w:rPr>
        <w:t xml:space="preserve">ов </w:t>
      </w:r>
      <w:proofErr w:type="spellStart"/>
      <w:r w:rsidR="009521EC" w:rsidRPr="006A33DD">
        <w:rPr>
          <w:rFonts w:ascii="Times New Roman" w:eastAsiaTheme="minorEastAsia" w:hAnsi="Times New Roman" w:cs="Times New Roman"/>
          <w:color w:val="141413"/>
          <w:sz w:val="28"/>
          <w:szCs w:val="28"/>
          <w:lang w:eastAsia="ru-RU"/>
        </w:rPr>
        <w:t>музыкальнои</w:t>
      </w:r>
      <w:proofErr w:type="spellEnd"/>
      <w:r w:rsidR="009521EC" w:rsidRPr="006A33DD">
        <w:rPr>
          <w:rFonts w:ascii="Times New Roman" w:eastAsiaTheme="minorEastAsia" w:hAnsi="Times New Roman" w:cs="Times New Roman"/>
          <w:color w:val="141413"/>
          <w:sz w:val="28"/>
          <w:szCs w:val="28"/>
          <w:lang w:eastAsia="ru-RU"/>
        </w:rPr>
        <w:t>̆ культуры школь</w:t>
      </w:r>
      <w:r w:rsidRPr="006A33DD">
        <w:rPr>
          <w:rFonts w:ascii="Times New Roman" w:eastAsiaTheme="minorEastAsia" w:hAnsi="Times New Roman" w:cs="Times New Roman"/>
          <w:color w:val="141413"/>
          <w:sz w:val="28"/>
          <w:szCs w:val="28"/>
          <w:lang w:eastAsia="ru-RU"/>
        </w:rPr>
        <w:t xml:space="preserve">ника как </w:t>
      </w:r>
      <w:proofErr w:type="spellStart"/>
      <w:r w:rsidRPr="006A33DD">
        <w:rPr>
          <w:rFonts w:ascii="Times New Roman" w:eastAsiaTheme="minorEastAsia" w:hAnsi="Times New Roman" w:cs="Times New Roman"/>
          <w:color w:val="141413"/>
          <w:sz w:val="28"/>
          <w:szCs w:val="28"/>
          <w:lang w:eastAsia="ru-RU"/>
        </w:rPr>
        <w:t>неотъемлемои</w:t>
      </w:r>
      <w:proofErr w:type="spellEnd"/>
      <w:r w:rsidRPr="006A33DD">
        <w:rPr>
          <w:rFonts w:ascii="Times New Roman" w:eastAsiaTheme="minorEastAsia" w:hAnsi="Times New Roman" w:cs="Times New Roman"/>
          <w:color w:val="141413"/>
          <w:sz w:val="28"/>
          <w:szCs w:val="28"/>
          <w:lang w:eastAsia="ru-RU"/>
        </w:rPr>
        <w:t xml:space="preserve">̆ части его </w:t>
      </w:r>
      <w:proofErr w:type="spellStart"/>
      <w:r w:rsidRPr="006A33DD">
        <w:rPr>
          <w:rFonts w:ascii="Times New Roman" w:eastAsiaTheme="minorEastAsia" w:hAnsi="Times New Roman" w:cs="Times New Roman"/>
          <w:color w:val="141413"/>
          <w:sz w:val="28"/>
          <w:szCs w:val="28"/>
          <w:lang w:eastAsia="ru-RU"/>
        </w:rPr>
        <w:t>общеи</w:t>
      </w:r>
      <w:proofErr w:type="spellEnd"/>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духовнои</w:t>
      </w:r>
      <w:proofErr w:type="spellEnd"/>
      <w:r w:rsidRPr="006A33DD">
        <w:rPr>
          <w:rFonts w:ascii="Times New Roman" w:eastAsiaTheme="minorEastAsia" w:hAnsi="Times New Roman" w:cs="Times New Roman"/>
          <w:color w:val="141413"/>
          <w:sz w:val="28"/>
          <w:szCs w:val="28"/>
          <w:lang w:eastAsia="ru-RU"/>
        </w:rPr>
        <w:t>̆ культуры;</w:t>
      </w:r>
    </w:p>
    <w:p w14:paraId="7CB33EFA"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сформированность</w:t>
      </w:r>
      <w:proofErr w:type="spellEnd"/>
      <w:r w:rsidRPr="006A33DD">
        <w:rPr>
          <w:rFonts w:ascii="Times New Roman" w:eastAsiaTheme="minorEastAsia" w:hAnsi="Times New Roman" w:cs="Times New Roman"/>
          <w:color w:val="141413"/>
          <w:sz w:val="28"/>
          <w:szCs w:val="28"/>
          <w:lang w:eastAsia="ru-RU"/>
        </w:rPr>
        <w:t xml:space="preserve"> потребности в общении с </w:t>
      </w:r>
      <w:proofErr w:type="spellStart"/>
      <w:r w:rsidRPr="006A33DD">
        <w:rPr>
          <w:rFonts w:ascii="Times New Roman" w:eastAsiaTheme="minorEastAsia" w:hAnsi="Times New Roman" w:cs="Times New Roman"/>
          <w:color w:val="141413"/>
          <w:sz w:val="28"/>
          <w:szCs w:val="28"/>
          <w:lang w:eastAsia="ru-RU"/>
        </w:rPr>
        <w:t>музыкои</w:t>
      </w:r>
      <w:proofErr w:type="spellEnd"/>
      <w:r w:rsidRPr="006A33DD">
        <w:rPr>
          <w:rFonts w:ascii="Times New Roman" w:eastAsiaTheme="minorEastAsia" w:hAnsi="Times New Roman" w:cs="Times New Roman"/>
          <w:color w:val="141413"/>
          <w:sz w:val="28"/>
          <w:szCs w:val="28"/>
          <w:lang w:eastAsia="ru-RU"/>
        </w:rPr>
        <w:t xml:space="preserve">̆ для </w:t>
      </w:r>
      <w:proofErr w:type="spellStart"/>
      <w:r w:rsidRPr="006A33DD">
        <w:rPr>
          <w:rFonts w:ascii="Times New Roman" w:eastAsiaTheme="minorEastAsia" w:hAnsi="Times New Roman" w:cs="Times New Roman"/>
          <w:color w:val="141413"/>
          <w:sz w:val="28"/>
          <w:szCs w:val="28"/>
          <w:lang w:eastAsia="ru-RU"/>
        </w:rPr>
        <w:t>дальнейшего</w:t>
      </w:r>
      <w:proofErr w:type="spellEnd"/>
      <w:r w:rsidRPr="006A33DD">
        <w:rPr>
          <w:rFonts w:ascii="Times New Roman" w:eastAsiaTheme="minorEastAsia" w:hAnsi="Times New Roman" w:cs="Times New Roman"/>
          <w:color w:val="141413"/>
          <w:sz w:val="28"/>
          <w:szCs w:val="28"/>
          <w:lang w:eastAsia="ru-RU"/>
        </w:rPr>
        <w:t xml:space="preserve"> духовно-нра</w:t>
      </w:r>
      <w:r w:rsidR="0089687E" w:rsidRPr="006A33DD">
        <w:rPr>
          <w:rFonts w:ascii="Times New Roman" w:eastAsiaTheme="minorEastAsia" w:hAnsi="Times New Roman" w:cs="Times New Roman"/>
          <w:color w:val="141413"/>
          <w:sz w:val="28"/>
          <w:szCs w:val="28"/>
          <w:lang w:eastAsia="ru-RU"/>
        </w:rPr>
        <w:t>вственного развития, социализа</w:t>
      </w:r>
      <w:r w:rsidRPr="006A33DD">
        <w:rPr>
          <w:rFonts w:ascii="Times New Roman" w:eastAsiaTheme="minorEastAsia" w:hAnsi="Times New Roman" w:cs="Times New Roman"/>
          <w:color w:val="141413"/>
          <w:sz w:val="28"/>
          <w:szCs w:val="28"/>
          <w:lang w:eastAsia="ru-RU"/>
        </w:rPr>
        <w:t xml:space="preserve">ции, самообразования, организации </w:t>
      </w:r>
      <w:r w:rsidR="0089687E" w:rsidRPr="006A33DD">
        <w:rPr>
          <w:rFonts w:ascii="Times New Roman" w:eastAsiaTheme="minorEastAsia" w:hAnsi="Times New Roman" w:cs="Times New Roman"/>
          <w:color w:val="141413"/>
          <w:sz w:val="28"/>
          <w:szCs w:val="28"/>
          <w:lang w:eastAsia="ru-RU"/>
        </w:rPr>
        <w:lastRenderedPageBreak/>
        <w:t>содержательного культур</w:t>
      </w:r>
      <w:r w:rsidRPr="006A33DD">
        <w:rPr>
          <w:rFonts w:ascii="Times New Roman" w:eastAsiaTheme="minorEastAsia" w:hAnsi="Times New Roman" w:cs="Times New Roman"/>
          <w:color w:val="141413"/>
          <w:sz w:val="28"/>
          <w:szCs w:val="28"/>
          <w:lang w:eastAsia="ru-RU"/>
        </w:rPr>
        <w:t>ного досуга на основе ос</w:t>
      </w:r>
      <w:r w:rsidR="0089687E" w:rsidRPr="006A33DD">
        <w:rPr>
          <w:rFonts w:ascii="Times New Roman" w:eastAsiaTheme="minorEastAsia" w:hAnsi="Times New Roman" w:cs="Times New Roman"/>
          <w:color w:val="141413"/>
          <w:sz w:val="28"/>
          <w:szCs w:val="28"/>
          <w:lang w:eastAsia="ru-RU"/>
        </w:rPr>
        <w:t>ознания роли музыки в жизни от</w:t>
      </w:r>
      <w:r w:rsidRPr="006A33DD">
        <w:rPr>
          <w:rFonts w:ascii="Times New Roman" w:eastAsiaTheme="minorEastAsia" w:hAnsi="Times New Roman" w:cs="Times New Roman"/>
          <w:color w:val="141413"/>
          <w:sz w:val="28"/>
          <w:szCs w:val="28"/>
          <w:lang w:eastAsia="ru-RU"/>
        </w:rPr>
        <w:t xml:space="preserve">дельного человека и общества, в развитии </w:t>
      </w:r>
      <w:proofErr w:type="spellStart"/>
      <w:r w:rsidRPr="006A33DD">
        <w:rPr>
          <w:rFonts w:ascii="Times New Roman" w:eastAsiaTheme="minorEastAsia" w:hAnsi="Times New Roman" w:cs="Times New Roman"/>
          <w:color w:val="141413"/>
          <w:sz w:val="28"/>
          <w:szCs w:val="28"/>
          <w:lang w:eastAsia="ru-RU"/>
        </w:rPr>
        <w:t>мировои</w:t>
      </w:r>
      <w:proofErr w:type="spellEnd"/>
      <w:r w:rsidRPr="006A33DD">
        <w:rPr>
          <w:rFonts w:ascii="Times New Roman" w:eastAsiaTheme="minorEastAsia" w:hAnsi="Times New Roman" w:cs="Times New Roman"/>
          <w:color w:val="141413"/>
          <w:sz w:val="28"/>
          <w:szCs w:val="28"/>
          <w:lang w:eastAsia="ru-RU"/>
        </w:rPr>
        <w:t>̆ культуры;</w:t>
      </w:r>
    </w:p>
    <w:p w14:paraId="0383E6EC"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развитие общих музыкальных </w:t>
      </w:r>
      <w:proofErr w:type="spellStart"/>
      <w:r w:rsidRPr="006A33DD">
        <w:rPr>
          <w:rFonts w:ascii="Times New Roman" w:eastAsiaTheme="minorEastAsia" w:hAnsi="Times New Roman" w:cs="Times New Roman"/>
          <w:color w:val="141413"/>
          <w:sz w:val="28"/>
          <w:szCs w:val="28"/>
          <w:lang w:eastAsia="ru-RU"/>
        </w:rPr>
        <w:t>способностеи</w:t>
      </w:r>
      <w:proofErr w:type="spellEnd"/>
      <w:r w:rsidRPr="006A33DD">
        <w:rPr>
          <w:rFonts w:ascii="Times New Roman" w:eastAsiaTheme="minorEastAsia" w:hAnsi="Times New Roman" w:cs="Times New Roman"/>
          <w:color w:val="141413"/>
          <w:sz w:val="28"/>
          <w:szCs w:val="28"/>
          <w:lang w:eastAsia="ru-RU"/>
        </w:rPr>
        <w:t>̆ школьников (</w:t>
      </w:r>
      <w:proofErr w:type="spellStart"/>
      <w:r w:rsidRPr="006A33DD">
        <w:rPr>
          <w:rFonts w:ascii="Times New Roman" w:eastAsiaTheme="minorEastAsia" w:hAnsi="Times New Roman" w:cs="Times New Roman"/>
          <w:color w:val="141413"/>
          <w:sz w:val="28"/>
          <w:szCs w:val="28"/>
          <w:lang w:eastAsia="ru-RU"/>
        </w:rPr>
        <w:t>музыкальнои</w:t>
      </w:r>
      <w:proofErr w:type="spellEnd"/>
      <w:r w:rsidRPr="006A33DD">
        <w:rPr>
          <w:rFonts w:ascii="Times New Roman" w:eastAsiaTheme="minorEastAsia" w:hAnsi="Times New Roman" w:cs="Times New Roman"/>
          <w:color w:val="141413"/>
          <w:sz w:val="28"/>
          <w:szCs w:val="28"/>
          <w:lang w:eastAsia="ru-RU"/>
        </w:rPr>
        <w:t>̆ памяти и слуха</w:t>
      </w:r>
      <w:r w:rsidR="0089687E" w:rsidRPr="006A33DD">
        <w:rPr>
          <w:rFonts w:ascii="Times New Roman" w:eastAsiaTheme="minorEastAsia" w:hAnsi="Times New Roman" w:cs="Times New Roman"/>
          <w:color w:val="141413"/>
          <w:sz w:val="28"/>
          <w:szCs w:val="28"/>
          <w:lang w:eastAsia="ru-RU"/>
        </w:rPr>
        <w:t>), а также образного и ассоциа</w:t>
      </w:r>
      <w:r w:rsidRPr="006A33DD">
        <w:rPr>
          <w:rFonts w:ascii="Times New Roman" w:eastAsiaTheme="minorEastAsia" w:hAnsi="Times New Roman" w:cs="Times New Roman"/>
          <w:color w:val="141413"/>
          <w:sz w:val="28"/>
          <w:szCs w:val="28"/>
          <w:lang w:eastAsia="ru-RU"/>
        </w:rPr>
        <w:t xml:space="preserve">тивного мышления, фантазии </w:t>
      </w:r>
      <w:r w:rsidR="0089687E" w:rsidRPr="006A33DD">
        <w:rPr>
          <w:rFonts w:ascii="Times New Roman" w:eastAsiaTheme="minorEastAsia" w:hAnsi="Times New Roman" w:cs="Times New Roman"/>
          <w:color w:val="141413"/>
          <w:sz w:val="28"/>
          <w:szCs w:val="28"/>
          <w:lang w:eastAsia="ru-RU"/>
        </w:rPr>
        <w:t>и творческого воображения, эмо</w:t>
      </w:r>
      <w:r w:rsidRPr="006A33DD">
        <w:rPr>
          <w:rFonts w:ascii="Times New Roman" w:eastAsiaTheme="minorEastAsia" w:hAnsi="Times New Roman" w:cs="Times New Roman"/>
          <w:color w:val="141413"/>
          <w:sz w:val="28"/>
          <w:szCs w:val="28"/>
          <w:lang w:eastAsia="ru-RU"/>
        </w:rPr>
        <w:t>ционально-ценностного отношения к явлениям жизни</w:t>
      </w:r>
      <w:r w:rsidR="0089687E" w:rsidRPr="006A33DD">
        <w:rPr>
          <w:rFonts w:ascii="Times New Roman" w:eastAsiaTheme="minorEastAsia" w:hAnsi="Times New Roman" w:cs="Times New Roman"/>
          <w:color w:val="141413"/>
          <w:sz w:val="28"/>
          <w:szCs w:val="28"/>
          <w:lang w:eastAsia="ru-RU"/>
        </w:rPr>
        <w:t xml:space="preserve"> и искус</w:t>
      </w:r>
      <w:r w:rsidRPr="006A33DD">
        <w:rPr>
          <w:rFonts w:ascii="Times New Roman" w:eastAsiaTheme="minorEastAsia" w:hAnsi="Times New Roman" w:cs="Times New Roman"/>
          <w:color w:val="141413"/>
          <w:sz w:val="28"/>
          <w:szCs w:val="28"/>
          <w:lang w:eastAsia="ru-RU"/>
        </w:rPr>
        <w:t>ства на основе восприятия и анализа художественного образа;</w:t>
      </w:r>
    </w:p>
    <w:p w14:paraId="763EA700"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сформированность</w:t>
      </w:r>
      <w:proofErr w:type="spellEnd"/>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мотивационнои</w:t>
      </w:r>
      <w:proofErr w:type="spellEnd"/>
      <w:r w:rsidRPr="006A33DD">
        <w:rPr>
          <w:rFonts w:ascii="Times New Roman" w:eastAsiaTheme="minorEastAsia" w:hAnsi="Times New Roman" w:cs="Times New Roman"/>
          <w:color w:val="141413"/>
          <w:sz w:val="28"/>
          <w:szCs w:val="28"/>
          <w:lang w:eastAsia="ru-RU"/>
        </w:rPr>
        <w:t>̆ направленности на продуктивную музыкально-творческую деятельность (слушание музыки, пение, инструмента</w:t>
      </w:r>
      <w:r w:rsidR="0089687E" w:rsidRPr="006A33DD">
        <w:rPr>
          <w:rFonts w:ascii="Times New Roman" w:eastAsiaTheme="minorEastAsia" w:hAnsi="Times New Roman" w:cs="Times New Roman"/>
          <w:color w:val="141413"/>
          <w:sz w:val="28"/>
          <w:szCs w:val="28"/>
          <w:lang w:eastAsia="ru-RU"/>
        </w:rPr>
        <w:t xml:space="preserve">льное </w:t>
      </w:r>
      <w:proofErr w:type="spellStart"/>
      <w:r w:rsidR="0089687E" w:rsidRPr="006A33DD">
        <w:rPr>
          <w:rFonts w:ascii="Times New Roman" w:eastAsiaTheme="minorEastAsia" w:hAnsi="Times New Roman" w:cs="Times New Roman"/>
          <w:color w:val="141413"/>
          <w:sz w:val="28"/>
          <w:szCs w:val="28"/>
          <w:lang w:eastAsia="ru-RU"/>
        </w:rPr>
        <w:t>музицирование</w:t>
      </w:r>
      <w:proofErr w:type="spellEnd"/>
      <w:r w:rsidR="0089687E" w:rsidRPr="006A33DD">
        <w:rPr>
          <w:rFonts w:ascii="Times New Roman" w:eastAsiaTheme="minorEastAsia" w:hAnsi="Times New Roman" w:cs="Times New Roman"/>
          <w:color w:val="141413"/>
          <w:sz w:val="28"/>
          <w:szCs w:val="28"/>
          <w:lang w:eastAsia="ru-RU"/>
        </w:rPr>
        <w:t>, драматиза</w:t>
      </w:r>
      <w:r w:rsidRPr="006A33DD">
        <w:rPr>
          <w:rFonts w:ascii="Times New Roman" w:eastAsiaTheme="minorEastAsia" w:hAnsi="Times New Roman" w:cs="Times New Roman"/>
          <w:color w:val="141413"/>
          <w:sz w:val="28"/>
          <w:szCs w:val="28"/>
          <w:lang w:eastAsia="ru-RU"/>
        </w:rPr>
        <w:t>ция музыкальных произведений, импровизация, музыкальн</w:t>
      </w:r>
      <w:proofErr w:type="gramStart"/>
      <w:r w:rsidRPr="006A33DD">
        <w:rPr>
          <w:rFonts w:ascii="Times New Roman" w:eastAsiaTheme="minorEastAsia" w:hAnsi="Times New Roman" w:cs="Times New Roman"/>
          <w:color w:val="141413"/>
          <w:sz w:val="28"/>
          <w:szCs w:val="28"/>
          <w:lang w:eastAsia="ru-RU"/>
        </w:rPr>
        <w:t>о-</w:t>
      </w:r>
      <w:proofErr w:type="gramEnd"/>
      <w:r w:rsidRPr="006A33DD">
        <w:rPr>
          <w:rFonts w:ascii="Times New Roman" w:eastAsiaTheme="minorEastAsia" w:hAnsi="Times New Roman" w:cs="Times New Roman"/>
          <w:color w:val="141413"/>
          <w:sz w:val="28"/>
          <w:szCs w:val="28"/>
          <w:lang w:eastAsia="ru-RU"/>
        </w:rPr>
        <w:t xml:space="preserve"> пластическое движение и др.);</w:t>
      </w:r>
    </w:p>
    <w:p w14:paraId="5C999ED6"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уровень эстетического отношения к миру, критического восприятия </w:t>
      </w:r>
      <w:proofErr w:type="spellStart"/>
      <w:r w:rsidRPr="006A33DD">
        <w:rPr>
          <w:rFonts w:ascii="Times New Roman" w:eastAsiaTheme="minorEastAsia" w:hAnsi="Times New Roman" w:cs="Times New Roman"/>
          <w:color w:val="141413"/>
          <w:sz w:val="28"/>
          <w:szCs w:val="28"/>
          <w:lang w:eastAsia="ru-RU"/>
        </w:rPr>
        <w:t>музыкальнои</w:t>
      </w:r>
      <w:proofErr w:type="spellEnd"/>
      <w:r w:rsidRPr="006A33DD">
        <w:rPr>
          <w:rFonts w:ascii="Times New Roman" w:eastAsiaTheme="minorEastAsia" w:hAnsi="Times New Roman" w:cs="Times New Roman"/>
          <w:color w:val="141413"/>
          <w:sz w:val="28"/>
          <w:szCs w:val="28"/>
          <w:lang w:eastAsia="ru-RU"/>
        </w:rPr>
        <w:t xml:space="preserve">̆ информации, развития творческих </w:t>
      </w:r>
      <w:proofErr w:type="spellStart"/>
      <w:r w:rsidRPr="006A33DD">
        <w:rPr>
          <w:rFonts w:ascii="Times New Roman" w:eastAsiaTheme="minorEastAsia" w:hAnsi="Times New Roman" w:cs="Times New Roman"/>
          <w:color w:val="141413"/>
          <w:sz w:val="28"/>
          <w:szCs w:val="28"/>
          <w:lang w:eastAsia="ru-RU"/>
        </w:rPr>
        <w:t>способностеи</w:t>
      </w:r>
      <w:proofErr w:type="spellEnd"/>
      <w:r w:rsidRPr="006A33DD">
        <w:rPr>
          <w:rFonts w:ascii="Times New Roman" w:eastAsiaTheme="minorEastAsia" w:hAnsi="Times New Roman" w:cs="Times New Roman"/>
          <w:color w:val="141413"/>
          <w:sz w:val="28"/>
          <w:szCs w:val="28"/>
          <w:lang w:eastAsia="ru-RU"/>
        </w:rPr>
        <w:t>̆ в многообразны</w:t>
      </w:r>
      <w:r w:rsidR="0089687E" w:rsidRPr="006A33DD">
        <w:rPr>
          <w:rFonts w:ascii="Times New Roman" w:eastAsiaTheme="minorEastAsia" w:hAnsi="Times New Roman" w:cs="Times New Roman"/>
          <w:color w:val="141413"/>
          <w:sz w:val="28"/>
          <w:szCs w:val="28"/>
          <w:lang w:eastAsia="ru-RU"/>
        </w:rPr>
        <w:t xml:space="preserve">х видах </w:t>
      </w:r>
      <w:proofErr w:type="spellStart"/>
      <w:r w:rsidR="0089687E" w:rsidRPr="006A33DD">
        <w:rPr>
          <w:rFonts w:ascii="Times New Roman" w:eastAsiaTheme="minorEastAsia" w:hAnsi="Times New Roman" w:cs="Times New Roman"/>
          <w:color w:val="141413"/>
          <w:sz w:val="28"/>
          <w:szCs w:val="28"/>
          <w:lang w:eastAsia="ru-RU"/>
        </w:rPr>
        <w:t>музыкальнои</w:t>
      </w:r>
      <w:proofErr w:type="spellEnd"/>
      <w:r w:rsidR="0089687E" w:rsidRPr="006A33DD">
        <w:rPr>
          <w:rFonts w:ascii="Times New Roman" w:eastAsiaTheme="minorEastAsia" w:hAnsi="Times New Roman" w:cs="Times New Roman"/>
          <w:color w:val="141413"/>
          <w:sz w:val="28"/>
          <w:szCs w:val="28"/>
          <w:lang w:eastAsia="ru-RU"/>
        </w:rPr>
        <w:t>̆ деятельно</w:t>
      </w:r>
      <w:r w:rsidRPr="006A33DD">
        <w:rPr>
          <w:rFonts w:ascii="Times New Roman" w:eastAsiaTheme="minorEastAsia" w:hAnsi="Times New Roman" w:cs="Times New Roman"/>
          <w:color w:val="141413"/>
          <w:sz w:val="28"/>
          <w:szCs w:val="28"/>
          <w:lang w:eastAsia="ru-RU"/>
        </w:rPr>
        <w:t xml:space="preserve">сти, </w:t>
      </w:r>
      <w:proofErr w:type="spellStart"/>
      <w:r w:rsidRPr="006A33DD">
        <w:rPr>
          <w:rFonts w:ascii="Times New Roman" w:eastAsiaTheme="minorEastAsia" w:hAnsi="Times New Roman" w:cs="Times New Roman"/>
          <w:color w:val="141413"/>
          <w:sz w:val="28"/>
          <w:szCs w:val="28"/>
          <w:lang w:eastAsia="ru-RU"/>
        </w:rPr>
        <w:t>связаннои</w:t>
      </w:r>
      <w:proofErr w:type="spellEnd"/>
      <w:r w:rsidRPr="006A33DD">
        <w:rPr>
          <w:rFonts w:ascii="Times New Roman" w:eastAsiaTheme="minorEastAsia" w:hAnsi="Times New Roman" w:cs="Times New Roman"/>
          <w:color w:val="141413"/>
          <w:sz w:val="28"/>
          <w:szCs w:val="28"/>
          <w:lang w:eastAsia="ru-RU"/>
        </w:rPr>
        <w:t xml:space="preserve">̆ с театром, кино, </w:t>
      </w:r>
      <w:proofErr w:type="spellStart"/>
      <w:r w:rsidRPr="006A33DD">
        <w:rPr>
          <w:rFonts w:ascii="Times New Roman" w:eastAsiaTheme="minorEastAsia" w:hAnsi="Times New Roman" w:cs="Times New Roman"/>
          <w:color w:val="141413"/>
          <w:sz w:val="28"/>
          <w:szCs w:val="28"/>
          <w:lang w:eastAsia="ru-RU"/>
        </w:rPr>
        <w:t>литературои</w:t>
      </w:r>
      <w:proofErr w:type="spellEnd"/>
      <w:r w:rsidRPr="006A33DD">
        <w:rPr>
          <w:rFonts w:ascii="Times New Roman" w:eastAsiaTheme="minorEastAsia" w:hAnsi="Times New Roman" w:cs="Times New Roman"/>
          <w:color w:val="141413"/>
          <w:sz w:val="28"/>
          <w:szCs w:val="28"/>
          <w:lang w:eastAsia="ru-RU"/>
        </w:rPr>
        <w:t>̆, живописью;</w:t>
      </w:r>
    </w:p>
    <w:p w14:paraId="0C6F710E"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расширение музыкальн</w:t>
      </w:r>
      <w:r w:rsidR="0089687E" w:rsidRPr="006A33DD">
        <w:rPr>
          <w:rFonts w:ascii="Times New Roman" w:eastAsiaTheme="minorEastAsia" w:hAnsi="Times New Roman" w:cs="Times New Roman"/>
          <w:color w:val="141413"/>
          <w:sz w:val="28"/>
          <w:szCs w:val="28"/>
          <w:lang w:eastAsia="ru-RU"/>
        </w:rPr>
        <w:t>ого и общего культурного круго</w:t>
      </w:r>
      <w:r w:rsidRPr="006A33DD">
        <w:rPr>
          <w:rFonts w:ascii="Times New Roman" w:eastAsiaTheme="minorEastAsia" w:hAnsi="Times New Roman" w:cs="Times New Roman"/>
          <w:color w:val="141413"/>
          <w:sz w:val="28"/>
          <w:szCs w:val="28"/>
          <w:lang w:eastAsia="ru-RU"/>
        </w:rPr>
        <w:t xml:space="preserve">зора; воспитание музыкального вкуса, </w:t>
      </w:r>
      <w:proofErr w:type="spellStart"/>
      <w:r w:rsidRPr="006A33DD">
        <w:rPr>
          <w:rFonts w:ascii="Times New Roman" w:eastAsiaTheme="minorEastAsia" w:hAnsi="Times New Roman" w:cs="Times New Roman"/>
          <w:color w:val="141413"/>
          <w:sz w:val="28"/>
          <w:szCs w:val="28"/>
          <w:lang w:eastAsia="ru-RU"/>
        </w:rPr>
        <w:t>устойчивого</w:t>
      </w:r>
      <w:proofErr w:type="spellEnd"/>
      <w:r w:rsidRPr="006A33DD">
        <w:rPr>
          <w:rFonts w:ascii="Times New Roman" w:eastAsiaTheme="minorEastAsia" w:hAnsi="Times New Roman" w:cs="Times New Roman"/>
          <w:color w:val="141413"/>
          <w:sz w:val="28"/>
          <w:szCs w:val="28"/>
          <w:lang w:eastAsia="ru-RU"/>
        </w:rPr>
        <w:t xml:space="preserve"> интереса к музыке своего народа и других народов мира, классическому и современному музыкальному наследию;</w:t>
      </w:r>
    </w:p>
    <w:p w14:paraId="2A50DC7C"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овладение основами </w:t>
      </w:r>
      <w:proofErr w:type="spellStart"/>
      <w:r w:rsidRPr="006A33DD">
        <w:rPr>
          <w:rFonts w:ascii="Times New Roman" w:eastAsiaTheme="minorEastAsia" w:hAnsi="Times New Roman" w:cs="Times New Roman"/>
          <w:color w:val="141413"/>
          <w:sz w:val="28"/>
          <w:szCs w:val="28"/>
          <w:lang w:eastAsia="ru-RU"/>
        </w:rPr>
        <w:t>му</w:t>
      </w:r>
      <w:r w:rsidR="0089687E" w:rsidRPr="006A33DD">
        <w:rPr>
          <w:rFonts w:ascii="Times New Roman" w:eastAsiaTheme="minorEastAsia" w:hAnsi="Times New Roman" w:cs="Times New Roman"/>
          <w:color w:val="141413"/>
          <w:sz w:val="28"/>
          <w:szCs w:val="28"/>
          <w:lang w:eastAsia="ru-RU"/>
        </w:rPr>
        <w:t>зыкальнои</w:t>
      </w:r>
      <w:proofErr w:type="spellEnd"/>
      <w:r w:rsidR="0089687E" w:rsidRPr="006A33DD">
        <w:rPr>
          <w:rFonts w:ascii="Times New Roman" w:eastAsiaTheme="minorEastAsia" w:hAnsi="Times New Roman" w:cs="Times New Roman"/>
          <w:color w:val="141413"/>
          <w:sz w:val="28"/>
          <w:szCs w:val="28"/>
          <w:lang w:eastAsia="ru-RU"/>
        </w:rPr>
        <w:t>̆ грамотности: способ</w:t>
      </w:r>
      <w:r w:rsidRPr="006A33DD">
        <w:rPr>
          <w:rFonts w:ascii="Times New Roman" w:eastAsiaTheme="minorEastAsia" w:hAnsi="Times New Roman" w:cs="Times New Roman"/>
          <w:color w:val="141413"/>
          <w:sz w:val="28"/>
          <w:szCs w:val="28"/>
          <w:lang w:eastAsia="ru-RU"/>
        </w:rPr>
        <w:t>ностью эмоционально восп</w:t>
      </w:r>
      <w:r w:rsidR="0089687E" w:rsidRPr="006A33DD">
        <w:rPr>
          <w:rFonts w:ascii="Times New Roman" w:eastAsiaTheme="minorEastAsia" w:hAnsi="Times New Roman" w:cs="Times New Roman"/>
          <w:color w:val="141413"/>
          <w:sz w:val="28"/>
          <w:szCs w:val="28"/>
          <w:lang w:eastAsia="ru-RU"/>
        </w:rPr>
        <w:t>ринимать музыку как живое образ</w:t>
      </w:r>
      <w:r w:rsidRPr="006A33DD">
        <w:rPr>
          <w:rFonts w:ascii="Times New Roman" w:eastAsiaTheme="minorEastAsia" w:hAnsi="Times New Roman" w:cs="Times New Roman"/>
          <w:color w:val="141413"/>
          <w:sz w:val="28"/>
          <w:szCs w:val="28"/>
          <w:lang w:eastAsia="ru-RU"/>
        </w:rPr>
        <w:t>ное искусство в его взаимосв</w:t>
      </w:r>
      <w:r w:rsidR="009521EC" w:rsidRPr="006A33DD">
        <w:rPr>
          <w:rFonts w:ascii="Times New Roman" w:eastAsiaTheme="minorEastAsia" w:hAnsi="Times New Roman" w:cs="Times New Roman"/>
          <w:color w:val="141413"/>
          <w:sz w:val="28"/>
          <w:szCs w:val="28"/>
          <w:lang w:eastAsia="ru-RU"/>
        </w:rPr>
        <w:t xml:space="preserve">язи с жизнью, </w:t>
      </w:r>
      <w:proofErr w:type="spellStart"/>
      <w:r w:rsidR="009521EC" w:rsidRPr="006A33DD">
        <w:rPr>
          <w:rFonts w:ascii="Times New Roman" w:eastAsiaTheme="minorEastAsia" w:hAnsi="Times New Roman" w:cs="Times New Roman"/>
          <w:color w:val="141413"/>
          <w:sz w:val="28"/>
          <w:szCs w:val="28"/>
          <w:lang w:eastAsia="ru-RU"/>
        </w:rPr>
        <w:t>специальнои</w:t>
      </w:r>
      <w:proofErr w:type="spellEnd"/>
      <w:r w:rsidR="009521EC" w:rsidRPr="006A33DD">
        <w:rPr>
          <w:rFonts w:ascii="Times New Roman" w:eastAsiaTheme="minorEastAsia" w:hAnsi="Times New Roman" w:cs="Times New Roman"/>
          <w:color w:val="141413"/>
          <w:sz w:val="28"/>
          <w:szCs w:val="28"/>
          <w:lang w:eastAsia="ru-RU"/>
        </w:rPr>
        <w:t xml:space="preserve">̆ </w:t>
      </w:r>
      <w:proofErr w:type="spellStart"/>
      <w:r w:rsidR="009521EC" w:rsidRPr="006A33DD">
        <w:rPr>
          <w:rFonts w:ascii="Times New Roman" w:eastAsiaTheme="minorEastAsia" w:hAnsi="Times New Roman" w:cs="Times New Roman"/>
          <w:color w:val="141413"/>
          <w:sz w:val="28"/>
          <w:szCs w:val="28"/>
          <w:lang w:eastAsia="ru-RU"/>
        </w:rPr>
        <w:t>тер</w:t>
      </w:r>
      <w:r w:rsidRPr="006A33DD">
        <w:rPr>
          <w:rFonts w:ascii="Times New Roman" w:eastAsiaTheme="minorEastAsia" w:hAnsi="Times New Roman" w:cs="Times New Roman"/>
          <w:color w:val="141413"/>
          <w:sz w:val="28"/>
          <w:szCs w:val="28"/>
          <w:lang w:eastAsia="ru-RU"/>
        </w:rPr>
        <w:t>минологиеи</w:t>
      </w:r>
      <w:proofErr w:type="spellEnd"/>
      <w:r w:rsidRPr="006A33DD">
        <w:rPr>
          <w:rFonts w:ascii="Times New Roman" w:eastAsiaTheme="minorEastAsia" w:hAnsi="Times New Roman" w:cs="Times New Roman"/>
          <w:color w:val="141413"/>
          <w:sz w:val="28"/>
          <w:szCs w:val="28"/>
          <w:lang w:eastAsia="ru-RU"/>
        </w:rPr>
        <w:t xml:space="preserve">̆ и ключевыми понятиями музыкального искусства, </w:t>
      </w:r>
      <w:proofErr w:type="spellStart"/>
      <w:r w:rsidRPr="006A33DD">
        <w:rPr>
          <w:rFonts w:ascii="Times New Roman" w:eastAsiaTheme="minorEastAsia" w:hAnsi="Times New Roman" w:cs="Times New Roman"/>
          <w:color w:val="141413"/>
          <w:sz w:val="28"/>
          <w:szCs w:val="28"/>
          <w:lang w:eastAsia="ru-RU"/>
        </w:rPr>
        <w:t>элементарнои</w:t>
      </w:r>
      <w:proofErr w:type="spellEnd"/>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нотнои</w:t>
      </w:r>
      <w:proofErr w:type="spellEnd"/>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грамотои</w:t>
      </w:r>
      <w:proofErr w:type="spellEnd"/>
      <w:r w:rsidRPr="006A33DD">
        <w:rPr>
          <w:rFonts w:ascii="Times New Roman" w:eastAsiaTheme="minorEastAsia" w:hAnsi="Times New Roman" w:cs="Times New Roman"/>
          <w:color w:val="141413"/>
          <w:sz w:val="28"/>
          <w:szCs w:val="28"/>
          <w:lang w:eastAsia="ru-RU"/>
        </w:rPr>
        <w:t>̆ в рамках изучаемого курса;</w:t>
      </w:r>
    </w:p>
    <w:p w14:paraId="7B2755F0"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приобретение </w:t>
      </w:r>
      <w:proofErr w:type="spellStart"/>
      <w:r w:rsidRPr="006A33DD">
        <w:rPr>
          <w:rFonts w:ascii="Times New Roman" w:eastAsiaTheme="minorEastAsia" w:hAnsi="Times New Roman" w:cs="Times New Roman"/>
          <w:color w:val="141413"/>
          <w:sz w:val="28"/>
          <w:szCs w:val="28"/>
          <w:lang w:eastAsia="ru-RU"/>
        </w:rPr>
        <w:t>устойчивы</w:t>
      </w:r>
      <w:r w:rsidR="0089687E" w:rsidRPr="006A33DD">
        <w:rPr>
          <w:rFonts w:ascii="Times New Roman" w:eastAsiaTheme="minorEastAsia" w:hAnsi="Times New Roman" w:cs="Times New Roman"/>
          <w:color w:val="141413"/>
          <w:sz w:val="28"/>
          <w:szCs w:val="28"/>
          <w:lang w:eastAsia="ru-RU"/>
        </w:rPr>
        <w:t>х</w:t>
      </w:r>
      <w:proofErr w:type="spellEnd"/>
      <w:r w:rsidR="0089687E" w:rsidRPr="006A33DD">
        <w:rPr>
          <w:rFonts w:ascii="Times New Roman" w:eastAsiaTheme="minorEastAsia" w:hAnsi="Times New Roman" w:cs="Times New Roman"/>
          <w:color w:val="141413"/>
          <w:sz w:val="28"/>
          <w:szCs w:val="28"/>
          <w:lang w:eastAsia="ru-RU"/>
        </w:rPr>
        <w:t xml:space="preserve"> навыков </w:t>
      </w:r>
      <w:proofErr w:type="spellStart"/>
      <w:r w:rsidR="0089687E" w:rsidRPr="006A33DD">
        <w:rPr>
          <w:rFonts w:ascii="Times New Roman" w:eastAsiaTheme="minorEastAsia" w:hAnsi="Times New Roman" w:cs="Times New Roman"/>
          <w:color w:val="141413"/>
          <w:sz w:val="28"/>
          <w:szCs w:val="28"/>
          <w:lang w:eastAsia="ru-RU"/>
        </w:rPr>
        <w:t>самостоятельнои</w:t>
      </w:r>
      <w:proofErr w:type="spellEnd"/>
      <w:r w:rsidR="0089687E" w:rsidRPr="006A33DD">
        <w:rPr>
          <w:rFonts w:ascii="Times New Roman" w:eastAsiaTheme="minorEastAsia" w:hAnsi="Times New Roman" w:cs="Times New Roman"/>
          <w:color w:val="141413"/>
          <w:sz w:val="28"/>
          <w:szCs w:val="28"/>
          <w:lang w:eastAsia="ru-RU"/>
        </w:rPr>
        <w:t xml:space="preserve">̆, </w:t>
      </w:r>
      <w:proofErr w:type="spellStart"/>
      <w:r w:rsidR="0089687E" w:rsidRPr="006A33DD">
        <w:rPr>
          <w:rFonts w:ascii="Times New Roman" w:eastAsiaTheme="minorEastAsia" w:hAnsi="Times New Roman" w:cs="Times New Roman"/>
          <w:color w:val="141413"/>
          <w:sz w:val="28"/>
          <w:szCs w:val="28"/>
          <w:lang w:eastAsia="ru-RU"/>
        </w:rPr>
        <w:t>це</w:t>
      </w:r>
      <w:r w:rsidRPr="006A33DD">
        <w:rPr>
          <w:rFonts w:ascii="Times New Roman" w:eastAsiaTheme="minorEastAsia" w:hAnsi="Times New Roman" w:cs="Times New Roman"/>
          <w:color w:val="141413"/>
          <w:sz w:val="28"/>
          <w:szCs w:val="28"/>
          <w:lang w:eastAsia="ru-RU"/>
        </w:rPr>
        <w:t>ленаправленнои</w:t>
      </w:r>
      <w:proofErr w:type="spellEnd"/>
      <w:r w:rsidRPr="006A33DD">
        <w:rPr>
          <w:rFonts w:ascii="Times New Roman" w:eastAsiaTheme="minorEastAsia" w:hAnsi="Times New Roman" w:cs="Times New Roman"/>
          <w:color w:val="141413"/>
          <w:sz w:val="28"/>
          <w:szCs w:val="28"/>
          <w:lang w:eastAsia="ru-RU"/>
        </w:rPr>
        <w:t xml:space="preserve">̆ и </w:t>
      </w:r>
      <w:proofErr w:type="spellStart"/>
      <w:r w:rsidRPr="006A33DD">
        <w:rPr>
          <w:rFonts w:ascii="Times New Roman" w:eastAsiaTheme="minorEastAsia" w:hAnsi="Times New Roman" w:cs="Times New Roman"/>
          <w:color w:val="141413"/>
          <w:sz w:val="28"/>
          <w:szCs w:val="28"/>
          <w:lang w:eastAsia="ru-RU"/>
        </w:rPr>
        <w:t>содержате</w:t>
      </w:r>
      <w:r w:rsidR="0089687E" w:rsidRPr="006A33DD">
        <w:rPr>
          <w:rFonts w:ascii="Times New Roman" w:eastAsiaTheme="minorEastAsia" w:hAnsi="Times New Roman" w:cs="Times New Roman"/>
          <w:color w:val="141413"/>
          <w:sz w:val="28"/>
          <w:szCs w:val="28"/>
          <w:lang w:eastAsia="ru-RU"/>
        </w:rPr>
        <w:t>льнои</w:t>
      </w:r>
      <w:proofErr w:type="spellEnd"/>
      <w:r w:rsidR="0089687E" w:rsidRPr="006A33DD">
        <w:rPr>
          <w:rFonts w:ascii="Times New Roman" w:eastAsiaTheme="minorEastAsia" w:hAnsi="Times New Roman" w:cs="Times New Roman"/>
          <w:color w:val="141413"/>
          <w:sz w:val="28"/>
          <w:szCs w:val="28"/>
          <w:lang w:eastAsia="ru-RU"/>
        </w:rPr>
        <w:t>̆ музыкально-</w:t>
      </w:r>
      <w:proofErr w:type="spellStart"/>
      <w:r w:rsidR="0089687E" w:rsidRPr="006A33DD">
        <w:rPr>
          <w:rFonts w:ascii="Times New Roman" w:eastAsiaTheme="minorEastAsia" w:hAnsi="Times New Roman" w:cs="Times New Roman"/>
          <w:color w:val="141413"/>
          <w:sz w:val="28"/>
          <w:szCs w:val="28"/>
          <w:lang w:eastAsia="ru-RU"/>
        </w:rPr>
        <w:t>учебнои</w:t>
      </w:r>
      <w:proofErr w:type="spellEnd"/>
      <w:r w:rsidR="0089687E" w:rsidRPr="006A33DD">
        <w:rPr>
          <w:rFonts w:ascii="Times New Roman" w:eastAsiaTheme="minorEastAsia" w:hAnsi="Times New Roman" w:cs="Times New Roman"/>
          <w:color w:val="141413"/>
          <w:sz w:val="28"/>
          <w:szCs w:val="28"/>
          <w:lang w:eastAsia="ru-RU"/>
        </w:rPr>
        <w:t>̆ дея</w:t>
      </w:r>
      <w:r w:rsidRPr="006A33DD">
        <w:rPr>
          <w:rFonts w:ascii="Times New Roman" w:eastAsiaTheme="minorEastAsia" w:hAnsi="Times New Roman" w:cs="Times New Roman"/>
          <w:color w:val="141413"/>
          <w:sz w:val="28"/>
          <w:szCs w:val="28"/>
          <w:lang w:eastAsia="ru-RU"/>
        </w:rPr>
        <w:t>тельности, включая ИКТ;</w:t>
      </w:r>
    </w:p>
    <w:p w14:paraId="2F18D0AC"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 сотрудничество в ходе </w:t>
      </w:r>
      <w:r w:rsidR="0089687E" w:rsidRPr="006A33DD">
        <w:rPr>
          <w:rFonts w:ascii="Times New Roman" w:eastAsiaTheme="minorEastAsia" w:hAnsi="Times New Roman" w:cs="Times New Roman"/>
          <w:color w:val="141413"/>
          <w:sz w:val="28"/>
          <w:szCs w:val="28"/>
          <w:lang w:eastAsia="ru-RU"/>
        </w:rPr>
        <w:t>реализации коллективных творче</w:t>
      </w:r>
      <w:r w:rsidRPr="006A33DD">
        <w:rPr>
          <w:rFonts w:ascii="Times New Roman" w:eastAsiaTheme="minorEastAsia" w:hAnsi="Times New Roman" w:cs="Times New Roman"/>
          <w:color w:val="141413"/>
          <w:sz w:val="28"/>
          <w:szCs w:val="28"/>
          <w:lang w:eastAsia="ru-RU"/>
        </w:rPr>
        <w:t>ских проектов, решения различных музыкально-творческих задач.</w:t>
      </w:r>
    </w:p>
    <w:p w14:paraId="660A3352" w14:textId="77777777" w:rsidR="009521EC" w:rsidRPr="006A33DD" w:rsidRDefault="009521EC"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p>
    <w:p w14:paraId="305FACA7"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42"/>
        <w:jc w:val="both"/>
        <w:rPr>
          <w:rFonts w:ascii="Times New Roman" w:eastAsiaTheme="minorEastAsia" w:hAnsi="Times New Roman" w:cs="Times New Roman"/>
          <w:color w:val="141413"/>
          <w:sz w:val="28"/>
          <w:szCs w:val="28"/>
          <w:lang w:eastAsia="ru-RU"/>
        </w:rPr>
      </w:pPr>
    </w:p>
    <w:p w14:paraId="616F50AB" w14:textId="77777777" w:rsidR="00002FBC" w:rsidRPr="0021657F" w:rsidRDefault="00002FBC"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42"/>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b/>
          <w:color w:val="141413"/>
          <w:sz w:val="28"/>
          <w:szCs w:val="28"/>
          <w:lang w:eastAsia="ru-RU"/>
        </w:rPr>
        <w:t xml:space="preserve">                        </w:t>
      </w:r>
      <w:r w:rsidRPr="0021657F">
        <w:rPr>
          <w:rFonts w:ascii="Times New Roman" w:eastAsiaTheme="minorEastAsia" w:hAnsi="Times New Roman" w:cs="Times New Roman"/>
          <w:b/>
          <w:color w:val="141413"/>
          <w:sz w:val="28"/>
          <w:szCs w:val="28"/>
          <w:lang w:eastAsia="ru-RU"/>
        </w:rPr>
        <w:t>Содержание учебного предмета “Музыка</w:t>
      </w:r>
      <w:r w:rsidRPr="0021657F">
        <w:rPr>
          <w:rFonts w:ascii="Times New Roman" w:eastAsiaTheme="minorEastAsia" w:hAnsi="Times New Roman" w:cs="Times New Roman"/>
          <w:color w:val="141413"/>
          <w:sz w:val="28"/>
          <w:szCs w:val="28"/>
          <w:lang w:eastAsia="ru-RU"/>
        </w:rPr>
        <w:t>”</w:t>
      </w:r>
    </w:p>
    <w:p w14:paraId="06768D56" w14:textId="77777777" w:rsidR="00002FBC" w:rsidRPr="0021657F" w:rsidRDefault="00002FBC"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eastAsiaTheme="minorEastAsia" w:hAnsi="Times New Roman" w:cs="Times New Roman"/>
          <w:color w:val="141413"/>
          <w:sz w:val="28"/>
          <w:szCs w:val="28"/>
          <w:lang w:eastAsia="ru-RU"/>
        </w:rPr>
      </w:pPr>
    </w:p>
    <w:p w14:paraId="0D18CE39" w14:textId="640D4B3C" w:rsidR="00C61CBE" w:rsidRPr="006A33DD" w:rsidRDefault="00E258D7"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Pr>
          <w:rFonts w:ascii="Times New Roman" w:eastAsiaTheme="minorEastAsia" w:hAnsi="Times New Roman" w:cs="Times New Roman"/>
          <w:color w:val="141413"/>
          <w:sz w:val="28"/>
          <w:szCs w:val="28"/>
          <w:lang w:eastAsia="ru-RU"/>
        </w:rPr>
        <w:lastRenderedPageBreak/>
        <w:t xml:space="preserve">     </w:t>
      </w:r>
      <w:r w:rsidR="00C61CBE" w:rsidRPr="006A33DD">
        <w:rPr>
          <w:rFonts w:ascii="Times New Roman" w:eastAsiaTheme="minorEastAsia" w:hAnsi="Times New Roman" w:cs="Times New Roman"/>
          <w:color w:val="141413"/>
          <w:sz w:val="28"/>
          <w:szCs w:val="28"/>
          <w:lang w:eastAsia="ru-RU"/>
        </w:rPr>
        <w:t xml:space="preserve">Основное содержание образования в </w:t>
      </w:r>
      <w:proofErr w:type="spellStart"/>
      <w:r w:rsidR="00C61CBE" w:rsidRPr="006A33DD">
        <w:rPr>
          <w:rFonts w:ascii="Times New Roman" w:eastAsiaTheme="minorEastAsia" w:hAnsi="Times New Roman" w:cs="Times New Roman"/>
          <w:color w:val="141413"/>
          <w:sz w:val="28"/>
          <w:szCs w:val="28"/>
          <w:lang w:eastAsia="ru-RU"/>
        </w:rPr>
        <w:t>примернои</w:t>
      </w:r>
      <w:proofErr w:type="spellEnd"/>
      <w:r w:rsidR="00C61CBE" w:rsidRPr="006A33DD">
        <w:rPr>
          <w:rFonts w:ascii="Times New Roman" w:eastAsiaTheme="minorEastAsia" w:hAnsi="Times New Roman" w:cs="Times New Roman"/>
          <w:color w:val="141413"/>
          <w:sz w:val="28"/>
          <w:szCs w:val="28"/>
          <w:lang w:eastAsia="ru-RU"/>
        </w:rPr>
        <w:t xml:space="preserve">̆ программе представлено следующими </w:t>
      </w:r>
      <w:r w:rsidR="0089687E" w:rsidRPr="006A33DD">
        <w:rPr>
          <w:rFonts w:ascii="Times New Roman" w:eastAsiaTheme="minorEastAsia" w:hAnsi="Times New Roman" w:cs="Times New Roman"/>
          <w:color w:val="141413"/>
          <w:sz w:val="28"/>
          <w:szCs w:val="28"/>
          <w:lang w:eastAsia="ru-RU"/>
        </w:rPr>
        <w:t>содержательными линиями: «Музы</w:t>
      </w:r>
      <w:r w:rsidR="00C61CBE" w:rsidRPr="006A33DD">
        <w:rPr>
          <w:rFonts w:ascii="Times New Roman" w:eastAsiaTheme="minorEastAsia" w:hAnsi="Times New Roman" w:cs="Times New Roman"/>
          <w:color w:val="141413"/>
          <w:sz w:val="28"/>
          <w:szCs w:val="28"/>
          <w:lang w:eastAsia="ru-RU"/>
        </w:rPr>
        <w:t>ка как вид искусства», «</w:t>
      </w:r>
      <w:proofErr w:type="spellStart"/>
      <w:r w:rsidR="00C61CBE" w:rsidRPr="006A33DD">
        <w:rPr>
          <w:rFonts w:ascii="Times New Roman" w:eastAsiaTheme="minorEastAsia" w:hAnsi="Times New Roman" w:cs="Times New Roman"/>
          <w:color w:val="141413"/>
          <w:sz w:val="28"/>
          <w:szCs w:val="28"/>
          <w:lang w:eastAsia="ru-RU"/>
        </w:rPr>
        <w:t>Музыкальныи</w:t>
      </w:r>
      <w:proofErr w:type="spellEnd"/>
      <w:r w:rsidR="00C61CBE" w:rsidRPr="006A33DD">
        <w:rPr>
          <w:rFonts w:ascii="Times New Roman" w:eastAsiaTheme="minorEastAsia" w:hAnsi="Times New Roman" w:cs="Times New Roman"/>
          <w:color w:val="141413"/>
          <w:sz w:val="28"/>
          <w:szCs w:val="28"/>
          <w:lang w:eastAsia="ru-RU"/>
        </w:rPr>
        <w:t>̆ образ и музыкальная драматургия», «Музыка в современном мире: традиции и</w:t>
      </w:r>
      <w:r w:rsidR="0089687E" w:rsidRPr="006A33DD">
        <w:rPr>
          <w:rFonts w:ascii="Times New Roman" w:eastAsiaTheme="minorEastAsia" w:hAnsi="Times New Roman" w:cs="Times New Roman"/>
          <w:color w:val="141413"/>
          <w:sz w:val="28"/>
          <w:szCs w:val="28"/>
          <w:lang w:eastAsia="ru-RU"/>
        </w:rPr>
        <w:t xml:space="preserve"> </w:t>
      </w:r>
      <w:r w:rsidR="00C61CBE" w:rsidRPr="006A33DD">
        <w:rPr>
          <w:rFonts w:ascii="Times New Roman" w:eastAsiaTheme="minorEastAsia" w:hAnsi="Times New Roman" w:cs="Times New Roman"/>
          <w:color w:val="141413"/>
          <w:sz w:val="28"/>
          <w:szCs w:val="28"/>
          <w:lang w:eastAsia="ru-RU"/>
        </w:rPr>
        <w:t xml:space="preserve">инновации». Предлагаемые </w:t>
      </w:r>
      <w:r w:rsidR="0089687E" w:rsidRPr="006A33DD">
        <w:rPr>
          <w:rFonts w:ascii="Times New Roman" w:eastAsiaTheme="minorEastAsia" w:hAnsi="Times New Roman" w:cs="Times New Roman"/>
          <w:color w:val="141413"/>
          <w:sz w:val="28"/>
          <w:szCs w:val="28"/>
          <w:lang w:eastAsia="ru-RU"/>
        </w:rPr>
        <w:t>содержательные линии ориентиро</w:t>
      </w:r>
      <w:r w:rsidR="00C61CBE" w:rsidRPr="006A33DD">
        <w:rPr>
          <w:rFonts w:ascii="Times New Roman" w:eastAsiaTheme="minorEastAsia" w:hAnsi="Times New Roman" w:cs="Times New Roman"/>
          <w:color w:val="141413"/>
          <w:sz w:val="28"/>
          <w:szCs w:val="28"/>
          <w:lang w:eastAsia="ru-RU"/>
        </w:rPr>
        <w:t>ваны на сохранение преемс</w:t>
      </w:r>
      <w:r w:rsidR="0089687E" w:rsidRPr="006A33DD">
        <w:rPr>
          <w:rFonts w:ascii="Times New Roman" w:eastAsiaTheme="minorEastAsia" w:hAnsi="Times New Roman" w:cs="Times New Roman"/>
          <w:color w:val="141413"/>
          <w:sz w:val="28"/>
          <w:szCs w:val="28"/>
          <w:lang w:eastAsia="ru-RU"/>
        </w:rPr>
        <w:t xml:space="preserve">твенности с курсом музыки в </w:t>
      </w:r>
      <w:proofErr w:type="spellStart"/>
      <w:r w:rsidR="0089687E" w:rsidRPr="006A33DD">
        <w:rPr>
          <w:rFonts w:ascii="Times New Roman" w:eastAsiaTheme="minorEastAsia" w:hAnsi="Times New Roman" w:cs="Times New Roman"/>
          <w:color w:val="141413"/>
          <w:sz w:val="28"/>
          <w:szCs w:val="28"/>
          <w:lang w:eastAsia="ru-RU"/>
        </w:rPr>
        <w:t>на</w:t>
      </w:r>
      <w:r w:rsidR="00C61CBE" w:rsidRPr="006A33DD">
        <w:rPr>
          <w:rFonts w:ascii="Times New Roman" w:eastAsiaTheme="minorEastAsia" w:hAnsi="Times New Roman" w:cs="Times New Roman"/>
          <w:color w:val="141413"/>
          <w:sz w:val="28"/>
          <w:szCs w:val="28"/>
          <w:lang w:eastAsia="ru-RU"/>
        </w:rPr>
        <w:t>чальнои</w:t>
      </w:r>
      <w:proofErr w:type="spellEnd"/>
      <w:r w:rsidR="00C61CBE" w:rsidRPr="006A33DD">
        <w:rPr>
          <w:rFonts w:ascii="Times New Roman" w:eastAsiaTheme="minorEastAsia" w:hAnsi="Times New Roman" w:cs="Times New Roman"/>
          <w:color w:val="141413"/>
          <w:sz w:val="28"/>
          <w:szCs w:val="28"/>
          <w:lang w:eastAsia="ru-RU"/>
        </w:rPr>
        <w:t>̆ школе.</w:t>
      </w:r>
    </w:p>
    <w:p w14:paraId="0BAC1A1B" w14:textId="6D0C29D1" w:rsidR="00C61CBE" w:rsidRPr="006A33DD" w:rsidRDefault="00E258D7"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Pr>
          <w:rFonts w:ascii="Times New Roman" w:eastAsiaTheme="minorEastAsia" w:hAnsi="Times New Roman" w:cs="Times New Roman"/>
          <w:color w:val="141413"/>
          <w:sz w:val="28"/>
          <w:szCs w:val="28"/>
          <w:lang w:eastAsia="ru-RU"/>
        </w:rPr>
        <w:t xml:space="preserve">    </w:t>
      </w:r>
      <w:r w:rsidR="00C61CBE" w:rsidRPr="006A33DD">
        <w:rPr>
          <w:rFonts w:ascii="Times New Roman" w:eastAsiaTheme="minorEastAsia" w:hAnsi="Times New Roman" w:cs="Times New Roman"/>
          <w:color w:val="141413"/>
          <w:sz w:val="28"/>
          <w:szCs w:val="28"/>
          <w:lang w:eastAsia="ru-RU"/>
        </w:rPr>
        <w:t>Музыка как вид ис</w:t>
      </w:r>
      <w:r w:rsidR="0089687E" w:rsidRPr="006A33DD">
        <w:rPr>
          <w:rFonts w:ascii="Times New Roman" w:eastAsiaTheme="minorEastAsia" w:hAnsi="Times New Roman" w:cs="Times New Roman"/>
          <w:color w:val="141413"/>
          <w:sz w:val="28"/>
          <w:szCs w:val="28"/>
          <w:lang w:eastAsia="ru-RU"/>
        </w:rPr>
        <w:t>кусства. Основы музыки: интона</w:t>
      </w:r>
      <w:r w:rsidR="00C61CBE" w:rsidRPr="006A33DD">
        <w:rPr>
          <w:rFonts w:ascii="Times New Roman" w:eastAsiaTheme="minorEastAsia" w:hAnsi="Times New Roman" w:cs="Times New Roman"/>
          <w:color w:val="141413"/>
          <w:sz w:val="28"/>
          <w:szCs w:val="28"/>
          <w:lang w:eastAsia="ru-RU"/>
        </w:rPr>
        <w:t xml:space="preserve">ционно-образная, жанровая, стилевая. Интонация в музыке как звуковое воплощение </w:t>
      </w:r>
      <w:proofErr w:type="gramStart"/>
      <w:r w:rsidR="00C61CBE" w:rsidRPr="006A33DD">
        <w:rPr>
          <w:rFonts w:ascii="Times New Roman" w:eastAsiaTheme="minorEastAsia" w:hAnsi="Times New Roman" w:cs="Times New Roman"/>
          <w:color w:val="141413"/>
          <w:sz w:val="28"/>
          <w:szCs w:val="28"/>
          <w:lang w:eastAsia="ru-RU"/>
        </w:rPr>
        <w:t>художественных</w:t>
      </w:r>
      <w:proofErr w:type="gramEnd"/>
      <w:r w:rsidR="00C61CBE" w:rsidRPr="006A33DD">
        <w:rPr>
          <w:rFonts w:ascii="Times New Roman" w:eastAsiaTheme="minorEastAsia" w:hAnsi="Times New Roman" w:cs="Times New Roman"/>
          <w:color w:val="141413"/>
          <w:sz w:val="28"/>
          <w:szCs w:val="28"/>
          <w:lang w:eastAsia="ru-RU"/>
        </w:rPr>
        <w:t xml:space="preserve"> идей и средоточие смысла. Музыка вокальная, с</w:t>
      </w:r>
      <w:r w:rsidR="0089687E" w:rsidRPr="006A33DD">
        <w:rPr>
          <w:rFonts w:ascii="Times New Roman" w:eastAsiaTheme="minorEastAsia" w:hAnsi="Times New Roman" w:cs="Times New Roman"/>
          <w:color w:val="141413"/>
          <w:sz w:val="28"/>
          <w:szCs w:val="28"/>
          <w:lang w:eastAsia="ru-RU"/>
        </w:rPr>
        <w:t>имфоническая и театральная; во</w:t>
      </w:r>
      <w:r w:rsidR="00C61CBE" w:rsidRPr="006A33DD">
        <w:rPr>
          <w:rFonts w:ascii="Times New Roman" w:eastAsiaTheme="minorEastAsia" w:hAnsi="Times New Roman" w:cs="Times New Roman"/>
          <w:color w:val="141413"/>
          <w:sz w:val="28"/>
          <w:szCs w:val="28"/>
          <w:lang w:eastAsia="ru-RU"/>
        </w:rPr>
        <w:t xml:space="preserve">кально-инструментальная и </w:t>
      </w:r>
      <w:r w:rsidR="0089687E" w:rsidRPr="006A33DD">
        <w:rPr>
          <w:rFonts w:ascii="Times New Roman" w:eastAsiaTheme="minorEastAsia" w:hAnsi="Times New Roman" w:cs="Times New Roman"/>
          <w:color w:val="141413"/>
          <w:sz w:val="28"/>
          <w:szCs w:val="28"/>
          <w:lang w:eastAsia="ru-RU"/>
        </w:rPr>
        <w:t>камерно-инструментальная. Музы</w:t>
      </w:r>
      <w:r w:rsidR="00C61CBE" w:rsidRPr="006A33DD">
        <w:rPr>
          <w:rFonts w:ascii="Times New Roman" w:eastAsiaTheme="minorEastAsia" w:hAnsi="Times New Roman" w:cs="Times New Roman"/>
          <w:color w:val="141413"/>
          <w:sz w:val="28"/>
          <w:szCs w:val="28"/>
          <w:lang w:eastAsia="ru-RU"/>
        </w:rPr>
        <w:t>кальное искусство: исторические эпохи, стилевые направления, национальные школы и их традиции, творчество выдающихся отечественных и зарубежных</w:t>
      </w:r>
      <w:r w:rsidR="0089687E" w:rsidRPr="006A33DD">
        <w:rPr>
          <w:rFonts w:ascii="Times New Roman" w:eastAsiaTheme="minorEastAsia" w:hAnsi="Times New Roman" w:cs="Times New Roman"/>
          <w:color w:val="141413"/>
          <w:sz w:val="28"/>
          <w:szCs w:val="28"/>
          <w:lang w:eastAsia="ru-RU"/>
        </w:rPr>
        <w:t xml:space="preserve"> композиторов. Искусство </w:t>
      </w:r>
      <w:proofErr w:type="spellStart"/>
      <w:r w:rsidR="0089687E" w:rsidRPr="006A33DD">
        <w:rPr>
          <w:rFonts w:ascii="Times New Roman" w:eastAsiaTheme="minorEastAsia" w:hAnsi="Times New Roman" w:cs="Times New Roman"/>
          <w:color w:val="141413"/>
          <w:sz w:val="28"/>
          <w:szCs w:val="28"/>
          <w:lang w:eastAsia="ru-RU"/>
        </w:rPr>
        <w:t>испол</w:t>
      </w:r>
      <w:r w:rsidR="00C61CBE" w:rsidRPr="006A33DD">
        <w:rPr>
          <w:rFonts w:ascii="Times New Roman" w:eastAsiaTheme="minorEastAsia" w:hAnsi="Times New Roman" w:cs="Times New Roman"/>
          <w:color w:val="141413"/>
          <w:sz w:val="28"/>
          <w:szCs w:val="28"/>
          <w:lang w:eastAsia="ru-RU"/>
        </w:rPr>
        <w:t>нительскои</w:t>
      </w:r>
      <w:proofErr w:type="spellEnd"/>
      <w:r w:rsidR="00C61CBE" w:rsidRPr="006A33DD">
        <w:rPr>
          <w:rFonts w:ascii="Times New Roman" w:eastAsiaTheme="minorEastAsia" w:hAnsi="Times New Roman" w:cs="Times New Roman"/>
          <w:color w:val="141413"/>
          <w:sz w:val="28"/>
          <w:szCs w:val="28"/>
          <w:lang w:eastAsia="ru-RU"/>
        </w:rPr>
        <w:t xml:space="preserve">̆ интерпретации в </w:t>
      </w:r>
      <w:r w:rsidR="0089687E" w:rsidRPr="006A33DD">
        <w:rPr>
          <w:rFonts w:ascii="Times New Roman" w:eastAsiaTheme="minorEastAsia" w:hAnsi="Times New Roman" w:cs="Times New Roman"/>
          <w:color w:val="141413"/>
          <w:sz w:val="28"/>
          <w:szCs w:val="28"/>
          <w:lang w:eastAsia="ru-RU"/>
        </w:rPr>
        <w:t>музыке (</w:t>
      </w:r>
      <w:proofErr w:type="spellStart"/>
      <w:r w:rsidR="0089687E" w:rsidRPr="006A33DD">
        <w:rPr>
          <w:rFonts w:ascii="Times New Roman" w:eastAsiaTheme="minorEastAsia" w:hAnsi="Times New Roman" w:cs="Times New Roman"/>
          <w:color w:val="141413"/>
          <w:sz w:val="28"/>
          <w:szCs w:val="28"/>
          <w:lang w:eastAsia="ru-RU"/>
        </w:rPr>
        <w:t>вокальнои</w:t>
      </w:r>
      <w:proofErr w:type="spellEnd"/>
      <w:r w:rsidR="0089687E" w:rsidRPr="006A33DD">
        <w:rPr>
          <w:rFonts w:ascii="Times New Roman" w:eastAsiaTheme="minorEastAsia" w:hAnsi="Times New Roman" w:cs="Times New Roman"/>
          <w:color w:val="141413"/>
          <w:sz w:val="28"/>
          <w:szCs w:val="28"/>
          <w:lang w:eastAsia="ru-RU"/>
        </w:rPr>
        <w:t xml:space="preserve">̆ и </w:t>
      </w:r>
      <w:proofErr w:type="spellStart"/>
      <w:r w:rsidR="0089687E" w:rsidRPr="006A33DD">
        <w:rPr>
          <w:rFonts w:ascii="Times New Roman" w:eastAsiaTheme="minorEastAsia" w:hAnsi="Times New Roman" w:cs="Times New Roman"/>
          <w:color w:val="141413"/>
          <w:sz w:val="28"/>
          <w:szCs w:val="28"/>
          <w:lang w:eastAsia="ru-RU"/>
        </w:rPr>
        <w:t>инструмен</w:t>
      </w:r>
      <w:r w:rsidR="00C61CBE" w:rsidRPr="006A33DD">
        <w:rPr>
          <w:rFonts w:ascii="Times New Roman" w:eastAsiaTheme="minorEastAsia" w:hAnsi="Times New Roman" w:cs="Times New Roman"/>
          <w:color w:val="141413"/>
          <w:sz w:val="28"/>
          <w:szCs w:val="28"/>
          <w:lang w:eastAsia="ru-RU"/>
        </w:rPr>
        <w:t>тальнои</w:t>
      </w:r>
      <w:proofErr w:type="spellEnd"/>
      <w:r w:rsidR="00C61CBE" w:rsidRPr="006A33DD">
        <w:rPr>
          <w:rFonts w:ascii="Times New Roman" w:eastAsiaTheme="minorEastAsia" w:hAnsi="Times New Roman" w:cs="Times New Roman"/>
          <w:color w:val="141413"/>
          <w:sz w:val="28"/>
          <w:szCs w:val="28"/>
          <w:lang w:eastAsia="ru-RU"/>
        </w:rPr>
        <w:t>̆).</w:t>
      </w:r>
    </w:p>
    <w:p w14:paraId="64723687" w14:textId="06AD1BC8" w:rsidR="00C61CBE" w:rsidRPr="006A33DD" w:rsidRDefault="00E258D7"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Pr>
          <w:rFonts w:ascii="Times New Roman" w:eastAsiaTheme="minorEastAsia" w:hAnsi="Times New Roman" w:cs="Times New Roman"/>
          <w:color w:val="141413"/>
          <w:sz w:val="28"/>
          <w:szCs w:val="28"/>
          <w:lang w:eastAsia="ru-RU"/>
        </w:rPr>
        <w:t xml:space="preserve">      </w:t>
      </w:r>
      <w:proofErr w:type="spellStart"/>
      <w:r w:rsidR="00C61CBE" w:rsidRPr="006A33DD">
        <w:rPr>
          <w:rFonts w:ascii="Times New Roman" w:eastAsiaTheme="minorEastAsia" w:hAnsi="Times New Roman" w:cs="Times New Roman"/>
          <w:color w:val="141413"/>
          <w:sz w:val="28"/>
          <w:szCs w:val="28"/>
          <w:lang w:eastAsia="ru-RU"/>
        </w:rPr>
        <w:t>Взаимодействие</w:t>
      </w:r>
      <w:proofErr w:type="spellEnd"/>
      <w:r w:rsidR="00C61CBE" w:rsidRPr="006A33DD">
        <w:rPr>
          <w:rFonts w:ascii="Times New Roman" w:eastAsiaTheme="minorEastAsia" w:hAnsi="Times New Roman" w:cs="Times New Roman"/>
          <w:color w:val="141413"/>
          <w:sz w:val="28"/>
          <w:szCs w:val="28"/>
          <w:lang w:eastAsia="ru-RU"/>
        </w:rPr>
        <w:t xml:space="preserve"> и взаимосвязь музыки с другими видами искусства (литература, изобр</w:t>
      </w:r>
      <w:r w:rsidR="0089687E" w:rsidRPr="006A33DD">
        <w:rPr>
          <w:rFonts w:ascii="Times New Roman" w:eastAsiaTheme="minorEastAsia" w:hAnsi="Times New Roman" w:cs="Times New Roman"/>
          <w:color w:val="141413"/>
          <w:sz w:val="28"/>
          <w:szCs w:val="28"/>
          <w:lang w:eastAsia="ru-RU"/>
        </w:rPr>
        <w:t>азительное искусство). Компози</w:t>
      </w:r>
      <w:r w:rsidR="00C61CBE" w:rsidRPr="006A33DD">
        <w:rPr>
          <w:rFonts w:ascii="Times New Roman" w:eastAsiaTheme="minorEastAsia" w:hAnsi="Times New Roman" w:cs="Times New Roman"/>
          <w:color w:val="141413"/>
          <w:sz w:val="28"/>
          <w:szCs w:val="28"/>
          <w:lang w:eastAsia="ru-RU"/>
        </w:rPr>
        <w:t>тор — писатель — художник</w:t>
      </w:r>
      <w:r w:rsidR="0089687E" w:rsidRPr="006A33DD">
        <w:rPr>
          <w:rFonts w:ascii="Times New Roman" w:eastAsiaTheme="minorEastAsia" w:hAnsi="Times New Roman" w:cs="Times New Roman"/>
          <w:color w:val="141413"/>
          <w:sz w:val="28"/>
          <w:szCs w:val="28"/>
          <w:lang w:eastAsia="ru-RU"/>
        </w:rPr>
        <w:t>; родство зрительных, музыкаль</w:t>
      </w:r>
      <w:r w:rsidR="00C61CBE" w:rsidRPr="006A33DD">
        <w:rPr>
          <w:rFonts w:ascii="Times New Roman" w:eastAsiaTheme="minorEastAsia" w:hAnsi="Times New Roman" w:cs="Times New Roman"/>
          <w:color w:val="141413"/>
          <w:sz w:val="28"/>
          <w:szCs w:val="28"/>
          <w:lang w:eastAsia="ru-RU"/>
        </w:rPr>
        <w:t xml:space="preserve">ных и литературных образов; </w:t>
      </w:r>
      <w:r w:rsidR="00202A6D" w:rsidRPr="006A33DD">
        <w:rPr>
          <w:rFonts w:ascii="Times New Roman" w:eastAsiaTheme="minorEastAsia" w:hAnsi="Times New Roman" w:cs="Times New Roman"/>
          <w:color w:val="141413"/>
          <w:sz w:val="28"/>
          <w:szCs w:val="28"/>
          <w:lang w:eastAsia="ru-RU"/>
        </w:rPr>
        <w:t>сходство и различие выразитель</w:t>
      </w:r>
      <w:r w:rsidR="00C61CBE" w:rsidRPr="006A33DD">
        <w:rPr>
          <w:rFonts w:ascii="Times New Roman" w:eastAsiaTheme="minorEastAsia" w:hAnsi="Times New Roman" w:cs="Times New Roman"/>
          <w:color w:val="141413"/>
          <w:sz w:val="28"/>
          <w:szCs w:val="28"/>
          <w:lang w:eastAsia="ru-RU"/>
        </w:rPr>
        <w:t>ных средств разных видов искусства.</w:t>
      </w:r>
    </w:p>
    <w:p w14:paraId="0CA2C624"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proofErr w:type="spellStart"/>
      <w:r w:rsidRPr="006A33DD">
        <w:rPr>
          <w:rFonts w:ascii="Times New Roman" w:eastAsiaTheme="minorEastAsia" w:hAnsi="Times New Roman" w:cs="Times New Roman"/>
          <w:color w:val="141413"/>
          <w:sz w:val="28"/>
          <w:szCs w:val="28"/>
          <w:lang w:eastAsia="ru-RU"/>
        </w:rPr>
        <w:t>Воздействие</w:t>
      </w:r>
      <w:proofErr w:type="spellEnd"/>
      <w:r w:rsidRPr="006A33DD">
        <w:rPr>
          <w:rFonts w:ascii="Times New Roman" w:eastAsiaTheme="minorEastAsia" w:hAnsi="Times New Roman" w:cs="Times New Roman"/>
          <w:color w:val="141413"/>
          <w:sz w:val="28"/>
          <w:szCs w:val="28"/>
          <w:lang w:eastAsia="ru-RU"/>
        </w:rPr>
        <w:t xml:space="preserve"> музыки на человека, её роль в человеческом обществе. Музыкальное искусство как воплощение </w:t>
      </w:r>
      <w:proofErr w:type="spellStart"/>
      <w:r w:rsidRPr="006A33DD">
        <w:rPr>
          <w:rFonts w:ascii="Times New Roman" w:eastAsiaTheme="minorEastAsia" w:hAnsi="Times New Roman" w:cs="Times New Roman"/>
          <w:color w:val="141413"/>
          <w:sz w:val="28"/>
          <w:szCs w:val="28"/>
          <w:lang w:eastAsia="ru-RU"/>
        </w:rPr>
        <w:t>жизненнои</w:t>
      </w:r>
      <w:proofErr w:type="spellEnd"/>
      <w:r w:rsidRPr="006A33DD">
        <w:rPr>
          <w:rFonts w:ascii="Times New Roman" w:eastAsiaTheme="minorEastAsia" w:hAnsi="Times New Roman" w:cs="Times New Roman"/>
          <w:color w:val="141413"/>
          <w:sz w:val="28"/>
          <w:szCs w:val="28"/>
          <w:lang w:eastAsia="ru-RU"/>
        </w:rPr>
        <w:t xml:space="preserve">̆ красоты и </w:t>
      </w:r>
      <w:proofErr w:type="spellStart"/>
      <w:r w:rsidRPr="006A33DD">
        <w:rPr>
          <w:rFonts w:ascii="Times New Roman" w:eastAsiaTheme="minorEastAsia" w:hAnsi="Times New Roman" w:cs="Times New Roman"/>
          <w:color w:val="141413"/>
          <w:sz w:val="28"/>
          <w:szCs w:val="28"/>
          <w:lang w:eastAsia="ru-RU"/>
        </w:rPr>
        <w:t>жизненнои</w:t>
      </w:r>
      <w:proofErr w:type="spellEnd"/>
      <w:r w:rsidRPr="006A33DD">
        <w:rPr>
          <w:rFonts w:ascii="Times New Roman" w:eastAsiaTheme="minorEastAsia" w:hAnsi="Times New Roman" w:cs="Times New Roman"/>
          <w:color w:val="141413"/>
          <w:sz w:val="28"/>
          <w:szCs w:val="28"/>
          <w:lang w:eastAsia="ru-RU"/>
        </w:rPr>
        <w:t>̆ правды. Преобразующая сила музыки как вида искусства.</w:t>
      </w:r>
    </w:p>
    <w:p w14:paraId="5B981889"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proofErr w:type="spellStart"/>
      <w:r w:rsidRPr="006A33DD">
        <w:rPr>
          <w:rFonts w:ascii="Times New Roman" w:eastAsiaTheme="minorEastAsia" w:hAnsi="Times New Roman" w:cs="Times New Roman"/>
          <w:color w:val="141413"/>
          <w:sz w:val="28"/>
          <w:szCs w:val="28"/>
          <w:lang w:eastAsia="ru-RU"/>
        </w:rPr>
        <w:t>Музыкальныи</w:t>
      </w:r>
      <w:proofErr w:type="spellEnd"/>
      <w:r w:rsidRPr="006A33DD">
        <w:rPr>
          <w:rFonts w:ascii="Times New Roman" w:eastAsiaTheme="minorEastAsia" w:hAnsi="Times New Roman" w:cs="Times New Roman"/>
          <w:color w:val="141413"/>
          <w:sz w:val="28"/>
          <w:szCs w:val="28"/>
          <w:lang w:eastAsia="ru-RU"/>
        </w:rPr>
        <w:t xml:space="preserve">̆ образ </w:t>
      </w:r>
      <w:r w:rsidR="0089687E" w:rsidRPr="006A33DD">
        <w:rPr>
          <w:rFonts w:ascii="Times New Roman" w:eastAsiaTheme="minorEastAsia" w:hAnsi="Times New Roman" w:cs="Times New Roman"/>
          <w:color w:val="141413"/>
          <w:sz w:val="28"/>
          <w:szCs w:val="28"/>
          <w:lang w:eastAsia="ru-RU"/>
        </w:rPr>
        <w:t>и музыкальная драматургия. Все</w:t>
      </w:r>
      <w:r w:rsidRPr="006A33DD">
        <w:rPr>
          <w:rFonts w:ascii="Times New Roman" w:eastAsiaTheme="minorEastAsia" w:hAnsi="Times New Roman" w:cs="Times New Roman"/>
          <w:color w:val="141413"/>
          <w:sz w:val="28"/>
          <w:szCs w:val="28"/>
          <w:lang w:eastAsia="ru-RU"/>
        </w:rPr>
        <w:t>общность музыкального яз</w:t>
      </w:r>
      <w:r w:rsidR="0089687E" w:rsidRPr="006A33DD">
        <w:rPr>
          <w:rFonts w:ascii="Times New Roman" w:eastAsiaTheme="minorEastAsia" w:hAnsi="Times New Roman" w:cs="Times New Roman"/>
          <w:color w:val="141413"/>
          <w:sz w:val="28"/>
          <w:szCs w:val="28"/>
          <w:lang w:eastAsia="ru-RU"/>
        </w:rPr>
        <w:t>ыка. Жизненное содержание музы</w:t>
      </w:r>
      <w:r w:rsidRPr="006A33DD">
        <w:rPr>
          <w:rFonts w:ascii="Times New Roman" w:eastAsiaTheme="minorEastAsia" w:hAnsi="Times New Roman" w:cs="Times New Roman"/>
          <w:color w:val="141413"/>
          <w:sz w:val="28"/>
          <w:szCs w:val="28"/>
          <w:lang w:eastAsia="ru-RU"/>
        </w:rPr>
        <w:t>кальных образов, их харак</w:t>
      </w:r>
      <w:r w:rsidR="0089687E" w:rsidRPr="006A33DD">
        <w:rPr>
          <w:rFonts w:ascii="Times New Roman" w:eastAsiaTheme="minorEastAsia" w:hAnsi="Times New Roman" w:cs="Times New Roman"/>
          <w:color w:val="141413"/>
          <w:sz w:val="28"/>
          <w:szCs w:val="28"/>
          <w:lang w:eastAsia="ru-RU"/>
        </w:rPr>
        <w:t>теристика и построение, взаимо</w:t>
      </w:r>
      <w:r w:rsidRPr="006A33DD">
        <w:rPr>
          <w:rFonts w:ascii="Times New Roman" w:eastAsiaTheme="minorEastAsia" w:hAnsi="Times New Roman" w:cs="Times New Roman"/>
          <w:color w:val="141413"/>
          <w:sz w:val="28"/>
          <w:szCs w:val="28"/>
          <w:lang w:eastAsia="ru-RU"/>
        </w:rPr>
        <w:t>связь и развитие. Лирические и драматические, романтические и героические образы и др.</w:t>
      </w:r>
    </w:p>
    <w:p w14:paraId="74F22837"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Общие закономерности р</w:t>
      </w:r>
      <w:r w:rsidR="0089687E" w:rsidRPr="006A33DD">
        <w:rPr>
          <w:rFonts w:ascii="Times New Roman" w:eastAsiaTheme="minorEastAsia" w:hAnsi="Times New Roman" w:cs="Times New Roman"/>
          <w:color w:val="141413"/>
          <w:sz w:val="28"/>
          <w:szCs w:val="28"/>
          <w:lang w:eastAsia="ru-RU"/>
        </w:rPr>
        <w:t>азвития музыки: сходство и кон</w:t>
      </w:r>
      <w:r w:rsidRPr="006A33DD">
        <w:rPr>
          <w:rFonts w:ascii="Times New Roman" w:eastAsiaTheme="minorEastAsia" w:hAnsi="Times New Roman" w:cs="Times New Roman"/>
          <w:color w:val="141413"/>
          <w:sz w:val="28"/>
          <w:szCs w:val="28"/>
          <w:lang w:eastAsia="ru-RU"/>
        </w:rPr>
        <w:t>траст. Противоречие как ист</w:t>
      </w:r>
      <w:r w:rsidR="0089687E" w:rsidRPr="006A33DD">
        <w:rPr>
          <w:rFonts w:ascii="Times New Roman" w:eastAsiaTheme="minorEastAsia" w:hAnsi="Times New Roman" w:cs="Times New Roman"/>
          <w:color w:val="141413"/>
          <w:sz w:val="28"/>
          <w:szCs w:val="28"/>
          <w:lang w:eastAsia="ru-RU"/>
        </w:rPr>
        <w:t>очник непрерывного развития му</w:t>
      </w:r>
      <w:r w:rsidRPr="006A33DD">
        <w:rPr>
          <w:rFonts w:ascii="Times New Roman" w:eastAsiaTheme="minorEastAsia" w:hAnsi="Times New Roman" w:cs="Times New Roman"/>
          <w:color w:val="141413"/>
          <w:sz w:val="28"/>
          <w:szCs w:val="28"/>
          <w:lang w:eastAsia="ru-RU"/>
        </w:rPr>
        <w:t xml:space="preserve">зыки и жизни. Разнообразие музыкальных форм: двухчастные и </w:t>
      </w:r>
      <w:proofErr w:type="spellStart"/>
      <w:proofErr w:type="gramStart"/>
      <w:r w:rsidRPr="006A33DD">
        <w:rPr>
          <w:rFonts w:ascii="Times New Roman" w:eastAsiaTheme="minorEastAsia" w:hAnsi="Times New Roman" w:cs="Times New Roman"/>
          <w:color w:val="141413"/>
          <w:sz w:val="28"/>
          <w:szCs w:val="28"/>
          <w:lang w:eastAsia="ru-RU"/>
        </w:rPr>
        <w:t>трёхчастные</w:t>
      </w:r>
      <w:proofErr w:type="spellEnd"/>
      <w:proofErr w:type="gramEnd"/>
      <w:r w:rsidRPr="006A33DD">
        <w:rPr>
          <w:rFonts w:ascii="Times New Roman" w:eastAsiaTheme="minorEastAsia" w:hAnsi="Times New Roman" w:cs="Times New Roman"/>
          <w:color w:val="141413"/>
          <w:sz w:val="28"/>
          <w:szCs w:val="28"/>
          <w:lang w:eastAsia="ru-RU"/>
        </w:rPr>
        <w:t>, вариации, р</w:t>
      </w:r>
      <w:r w:rsidR="0089687E" w:rsidRPr="006A33DD">
        <w:rPr>
          <w:rFonts w:ascii="Times New Roman" w:eastAsiaTheme="minorEastAsia" w:hAnsi="Times New Roman" w:cs="Times New Roman"/>
          <w:color w:val="141413"/>
          <w:sz w:val="28"/>
          <w:szCs w:val="28"/>
          <w:lang w:eastAsia="ru-RU"/>
        </w:rPr>
        <w:t>ондо, сюиты, сонатно-</w:t>
      </w:r>
      <w:proofErr w:type="spellStart"/>
      <w:r w:rsidR="0089687E" w:rsidRPr="006A33DD">
        <w:rPr>
          <w:rFonts w:ascii="Times New Roman" w:eastAsiaTheme="minorEastAsia" w:hAnsi="Times New Roman" w:cs="Times New Roman"/>
          <w:color w:val="141413"/>
          <w:sz w:val="28"/>
          <w:szCs w:val="28"/>
          <w:lang w:eastAsia="ru-RU"/>
        </w:rPr>
        <w:t>симфониче</w:t>
      </w:r>
      <w:r w:rsidRPr="006A33DD">
        <w:rPr>
          <w:rFonts w:ascii="Times New Roman" w:eastAsiaTheme="minorEastAsia" w:hAnsi="Times New Roman" w:cs="Times New Roman"/>
          <w:color w:val="141413"/>
          <w:sz w:val="28"/>
          <w:szCs w:val="28"/>
          <w:lang w:eastAsia="ru-RU"/>
        </w:rPr>
        <w:t>скии</w:t>
      </w:r>
      <w:proofErr w:type="spellEnd"/>
      <w:r w:rsidRPr="006A33DD">
        <w:rPr>
          <w:rFonts w:ascii="Times New Roman" w:eastAsiaTheme="minorEastAsia" w:hAnsi="Times New Roman" w:cs="Times New Roman"/>
          <w:color w:val="141413"/>
          <w:sz w:val="28"/>
          <w:szCs w:val="28"/>
          <w:lang w:eastAsia="ru-RU"/>
        </w:rPr>
        <w:t>̆ цикл. Воплощение еди</w:t>
      </w:r>
      <w:r w:rsidR="0089687E" w:rsidRPr="006A33DD">
        <w:rPr>
          <w:rFonts w:ascii="Times New Roman" w:eastAsiaTheme="minorEastAsia" w:hAnsi="Times New Roman" w:cs="Times New Roman"/>
          <w:color w:val="141413"/>
          <w:sz w:val="28"/>
          <w:szCs w:val="28"/>
          <w:lang w:eastAsia="ru-RU"/>
        </w:rPr>
        <w:t xml:space="preserve">нства содержания и </w:t>
      </w:r>
      <w:proofErr w:type="spellStart"/>
      <w:r w:rsidR="0089687E" w:rsidRPr="006A33DD">
        <w:rPr>
          <w:rFonts w:ascii="Times New Roman" w:eastAsiaTheme="minorEastAsia" w:hAnsi="Times New Roman" w:cs="Times New Roman"/>
          <w:color w:val="141413"/>
          <w:sz w:val="28"/>
          <w:szCs w:val="28"/>
          <w:lang w:eastAsia="ru-RU"/>
        </w:rPr>
        <w:lastRenderedPageBreak/>
        <w:t>художествен</w:t>
      </w:r>
      <w:r w:rsidRPr="006A33DD">
        <w:rPr>
          <w:rFonts w:ascii="Times New Roman" w:eastAsiaTheme="minorEastAsia" w:hAnsi="Times New Roman" w:cs="Times New Roman"/>
          <w:color w:val="141413"/>
          <w:sz w:val="28"/>
          <w:szCs w:val="28"/>
          <w:lang w:eastAsia="ru-RU"/>
        </w:rPr>
        <w:t>нои</w:t>
      </w:r>
      <w:proofErr w:type="spellEnd"/>
      <w:r w:rsidRPr="006A33DD">
        <w:rPr>
          <w:rFonts w:ascii="Times New Roman" w:eastAsiaTheme="minorEastAsia" w:hAnsi="Times New Roman" w:cs="Times New Roman"/>
          <w:color w:val="141413"/>
          <w:sz w:val="28"/>
          <w:szCs w:val="28"/>
          <w:lang w:eastAsia="ru-RU"/>
        </w:rPr>
        <w:t>̆ формы.</w:t>
      </w:r>
    </w:p>
    <w:p w14:paraId="08FDCE21" w14:textId="3A0F8E04" w:rsidR="00C61CBE" w:rsidRPr="006A33DD" w:rsidRDefault="00E258D7"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Pr>
          <w:rFonts w:ascii="Times New Roman" w:eastAsiaTheme="minorEastAsia" w:hAnsi="Times New Roman" w:cs="Times New Roman"/>
          <w:color w:val="141413"/>
          <w:sz w:val="28"/>
          <w:szCs w:val="28"/>
          <w:lang w:eastAsia="ru-RU"/>
        </w:rPr>
        <w:t xml:space="preserve">    </w:t>
      </w:r>
      <w:proofErr w:type="spellStart"/>
      <w:proofErr w:type="gramStart"/>
      <w:r w:rsidR="00C61CBE" w:rsidRPr="006A33DD">
        <w:rPr>
          <w:rFonts w:ascii="Times New Roman" w:eastAsiaTheme="minorEastAsia" w:hAnsi="Times New Roman" w:cs="Times New Roman"/>
          <w:color w:val="141413"/>
          <w:sz w:val="28"/>
          <w:szCs w:val="28"/>
          <w:lang w:eastAsia="ru-RU"/>
        </w:rPr>
        <w:t>Взаимодействие</w:t>
      </w:r>
      <w:proofErr w:type="spellEnd"/>
      <w:r w:rsidR="00C61CBE" w:rsidRPr="006A33DD">
        <w:rPr>
          <w:rFonts w:ascii="Times New Roman" w:eastAsiaTheme="minorEastAsia" w:hAnsi="Times New Roman" w:cs="Times New Roman"/>
          <w:color w:val="141413"/>
          <w:sz w:val="28"/>
          <w:szCs w:val="28"/>
          <w:lang w:eastAsia="ru-RU"/>
        </w:rPr>
        <w:t xml:space="preserve"> музыкальных образов, их драматургическое и интонационное развитие на примере произведений </w:t>
      </w:r>
      <w:proofErr w:type="spellStart"/>
      <w:r w:rsidR="00C61CBE" w:rsidRPr="006A33DD">
        <w:rPr>
          <w:rFonts w:ascii="Times New Roman" w:eastAsiaTheme="minorEastAsia" w:hAnsi="Times New Roman" w:cs="Times New Roman"/>
          <w:color w:val="141413"/>
          <w:sz w:val="28"/>
          <w:szCs w:val="28"/>
          <w:lang w:eastAsia="ru-RU"/>
        </w:rPr>
        <w:t>русскои</w:t>
      </w:r>
      <w:proofErr w:type="spellEnd"/>
      <w:r w:rsidR="00C61CBE" w:rsidRPr="006A33DD">
        <w:rPr>
          <w:rFonts w:ascii="Times New Roman" w:eastAsiaTheme="minorEastAsia" w:hAnsi="Times New Roman" w:cs="Times New Roman"/>
          <w:color w:val="141413"/>
          <w:sz w:val="28"/>
          <w:szCs w:val="28"/>
          <w:lang w:eastAsia="ru-RU"/>
        </w:rPr>
        <w:t xml:space="preserve">̆ и </w:t>
      </w:r>
      <w:proofErr w:type="spellStart"/>
      <w:r w:rsidR="00C61CBE" w:rsidRPr="006A33DD">
        <w:rPr>
          <w:rFonts w:ascii="Times New Roman" w:eastAsiaTheme="minorEastAsia" w:hAnsi="Times New Roman" w:cs="Times New Roman"/>
          <w:color w:val="141413"/>
          <w:sz w:val="28"/>
          <w:szCs w:val="28"/>
          <w:lang w:eastAsia="ru-RU"/>
        </w:rPr>
        <w:t>зарубежнои</w:t>
      </w:r>
      <w:proofErr w:type="spellEnd"/>
      <w:r w:rsidR="00C61CBE" w:rsidRPr="006A33DD">
        <w:rPr>
          <w:rFonts w:ascii="Times New Roman" w:eastAsiaTheme="minorEastAsia" w:hAnsi="Times New Roman" w:cs="Times New Roman"/>
          <w:color w:val="141413"/>
          <w:sz w:val="28"/>
          <w:szCs w:val="28"/>
          <w:lang w:eastAsia="ru-RU"/>
        </w:rPr>
        <w:t>̆ музыки от эпо</w:t>
      </w:r>
      <w:r w:rsidR="0089687E" w:rsidRPr="006A33DD">
        <w:rPr>
          <w:rFonts w:ascii="Times New Roman" w:eastAsiaTheme="minorEastAsia" w:hAnsi="Times New Roman" w:cs="Times New Roman"/>
          <w:color w:val="141413"/>
          <w:sz w:val="28"/>
          <w:szCs w:val="28"/>
          <w:lang w:eastAsia="ru-RU"/>
        </w:rPr>
        <w:t xml:space="preserve">хи Средневековья до </w:t>
      </w:r>
      <w:r w:rsidR="0089687E" w:rsidRPr="006A33DD">
        <w:rPr>
          <w:rFonts w:ascii="Times New Roman" w:eastAsiaTheme="minorEastAsia" w:hAnsi="Times New Roman" w:cs="Times New Roman"/>
          <w:color w:val="141413"/>
          <w:sz w:val="28"/>
          <w:szCs w:val="28"/>
          <w:lang w:val="en-US" w:eastAsia="ru-RU"/>
        </w:rPr>
        <w:t>XXI</w:t>
      </w:r>
      <w:r w:rsidR="0089687E" w:rsidRPr="006A33DD">
        <w:rPr>
          <w:rFonts w:ascii="Times New Roman" w:eastAsiaTheme="minorEastAsia" w:hAnsi="Times New Roman" w:cs="Times New Roman"/>
          <w:color w:val="141413"/>
          <w:sz w:val="28"/>
          <w:szCs w:val="28"/>
          <w:lang w:eastAsia="ru-RU"/>
        </w:rPr>
        <w:t xml:space="preserve"> в.: ду</w:t>
      </w:r>
      <w:r w:rsidR="00C61CBE" w:rsidRPr="006A33DD">
        <w:rPr>
          <w:rFonts w:ascii="Times New Roman" w:eastAsiaTheme="minorEastAsia" w:hAnsi="Times New Roman" w:cs="Times New Roman"/>
          <w:color w:val="141413"/>
          <w:sz w:val="28"/>
          <w:szCs w:val="28"/>
          <w:lang w:eastAsia="ru-RU"/>
        </w:rPr>
        <w:t>ховная музыка (</w:t>
      </w:r>
      <w:proofErr w:type="spellStart"/>
      <w:r w:rsidR="00C61CBE" w:rsidRPr="006A33DD">
        <w:rPr>
          <w:rFonts w:ascii="Times New Roman" w:eastAsiaTheme="minorEastAsia" w:hAnsi="Times New Roman" w:cs="Times New Roman"/>
          <w:color w:val="141413"/>
          <w:sz w:val="28"/>
          <w:szCs w:val="28"/>
          <w:lang w:eastAsia="ru-RU"/>
        </w:rPr>
        <w:t>знаменныи</w:t>
      </w:r>
      <w:proofErr w:type="spellEnd"/>
      <w:r w:rsidR="00C61CBE" w:rsidRPr="006A33DD">
        <w:rPr>
          <w:rFonts w:ascii="Times New Roman" w:eastAsiaTheme="minorEastAsia" w:hAnsi="Times New Roman" w:cs="Times New Roman"/>
          <w:color w:val="141413"/>
          <w:sz w:val="28"/>
          <w:szCs w:val="28"/>
          <w:lang w:eastAsia="ru-RU"/>
        </w:rPr>
        <w:t>̆ расп</w:t>
      </w:r>
      <w:r w:rsidR="0089687E" w:rsidRPr="006A33DD">
        <w:rPr>
          <w:rFonts w:ascii="Times New Roman" w:eastAsiaTheme="minorEastAsia" w:hAnsi="Times New Roman" w:cs="Times New Roman"/>
          <w:color w:val="141413"/>
          <w:sz w:val="28"/>
          <w:szCs w:val="28"/>
          <w:lang w:eastAsia="ru-RU"/>
        </w:rPr>
        <w:t xml:space="preserve">ев и </w:t>
      </w:r>
      <w:proofErr w:type="spellStart"/>
      <w:r w:rsidR="0089687E" w:rsidRPr="006A33DD">
        <w:rPr>
          <w:rFonts w:ascii="Times New Roman" w:eastAsiaTheme="minorEastAsia" w:hAnsi="Times New Roman" w:cs="Times New Roman"/>
          <w:color w:val="141413"/>
          <w:sz w:val="28"/>
          <w:szCs w:val="28"/>
          <w:lang w:eastAsia="ru-RU"/>
        </w:rPr>
        <w:t>григорианскии</w:t>
      </w:r>
      <w:proofErr w:type="spellEnd"/>
      <w:r w:rsidR="0089687E" w:rsidRPr="006A33DD">
        <w:rPr>
          <w:rFonts w:ascii="Times New Roman" w:eastAsiaTheme="minorEastAsia" w:hAnsi="Times New Roman" w:cs="Times New Roman"/>
          <w:color w:val="141413"/>
          <w:sz w:val="28"/>
          <w:szCs w:val="28"/>
          <w:lang w:eastAsia="ru-RU"/>
        </w:rPr>
        <w:t xml:space="preserve">̆ хорал), </w:t>
      </w:r>
      <w:proofErr w:type="spellStart"/>
      <w:r w:rsidR="0089687E" w:rsidRPr="006A33DD">
        <w:rPr>
          <w:rFonts w:ascii="Times New Roman" w:eastAsiaTheme="minorEastAsia" w:hAnsi="Times New Roman" w:cs="Times New Roman"/>
          <w:color w:val="141413"/>
          <w:sz w:val="28"/>
          <w:szCs w:val="28"/>
          <w:lang w:eastAsia="ru-RU"/>
        </w:rPr>
        <w:t>за</w:t>
      </w:r>
      <w:r w:rsidR="00C61CBE" w:rsidRPr="006A33DD">
        <w:rPr>
          <w:rFonts w:ascii="Times New Roman" w:eastAsiaTheme="minorEastAsia" w:hAnsi="Times New Roman" w:cs="Times New Roman"/>
          <w:color w:val="141413"/>
          <w:sz w:val="28"/>
          <w:szCs w:val="28"/>
          <w:lang w:eastAsia="ru-RU"/>
        </w:rPr>
        <w:t>падноевропейская</w:t>
      </w:r>
      <w:proofErr w:type="spellEnd"/>
      <w:r w:rsidR="00C61CBE" w:rsidRPr="006A33DD">
        <w:rPr>
          <w:rFonts w:ascii="Times New Roman" w:eastAsiaTheme="minorEastAsia" w:hAnsi="Times New Roman" w:cs="Times New Roman"/>
          <w:color w:val="141413"/>
          <w:sz w:val="28"/>
          <w:szCs w:val="28"/>
          <w:lang w:eastAsia="ru-RU"/>
        </w:rPr>
        <w:t xml:space="preserve"> и русская </w:t>
      </w:r>
      <w:r w:rsidR="0089687E" w:rsidRPr="006A33DD">
        <w:rPr>
          <w:rFonts w:ascii="Times New Roman" w:eastAsiaTheme="minorEastAsia" w:hAnsi="Times New Roman" w:cs="Times New Roman"/>
          <w:color w:val="141413"/>
          <w:sz w:val="28"/>
          <w:szCs w:val="28"/>
          <w:lang w:eastAsia="ru-RU"/>
        </w:rPr>
        <w:t xml:space="preserve">музыка </w:t>
      </w:r>
      <w:r w:rsidR="0089687E" w:rsidRPr="006A33DD">
        <w:rPr>
          <w:rFonts w:ascii="Times New Roman" w:eastAsiaTheme="minorEastAsia" w:hAnsi="Times New Roman" w:cs="Times New Roman"/>
          <w:color w:val="141413"/>
          <w:sz w:val="28"/>
          <w:szCs w:val="28"/>
          <w:lang w:val="en-US" w:eastAsia="ru-RU"/>
        </w:rPr>
        <w:t>XVII</w:t>
      </w:r>
      <w:r w:rsidR="0089687E" w:rsidRPr="006A33DD">
        <w:rPr>
          <w:rFonts w:ascii="Times New Roman" w:eastAsiaTheme="minorEastAsia" w:hAnsi="Times New Roman" w:cs="Times New Roman"/>
          <w:color w:val="141413"/>
          <w:sz w:val="28"/>
          <w:szCs w:val="28"/>
          <w:lang w:eastAsia="ru-RU"/>
        </w:rPr>
        <w:t>—</w:t>
      </w:r>
      <w:r w:rsidR="0089687E" w:rsidRPr="006A33DD">
        <w:rPr>
          <w:rFonts w:ascii="Times New Roman" w:eastAsiaTheme="minorEastAsia" w:hAnsi="Times New Roman" w:cs="Times New Roman"/>
          <w:color w:val="141413"/>
          <w:sz w:val="28"/>
          <w:szCs w:val="28"/>
          <w:lang w:val="en-US" w:eastAsia="ru-RU"/>
        </w:rPr>
        <w:t>XVIII</w:t>
      </w:r>
      <w:r w:rsidR="0089687E" w:rsidRPr="006A33DD">
        <w:rPr>
          <w:rFonts w:ascii="Times New Roman" w:eastAsiaTheme="minorEastAsia" w:hAnsi="Times New Roman" w:cs="Times New Roman"/>
          <w:color w:val="141413"/>
          <w:sz w:val="28"/>
          <w:szCs w:val="28"/>
          <w:lang w:eastAsia="ru-RU"/>
        </w:rPr>
        <w:t xml:space="preserve"> вв., зарубеж</w:t>
      </w:r>
      <w:r w:rsidR="00C61CBE" w:rsidRPr="006A33DD">
        <w:rPr>
          <w:rFonts w:ascii="Times New Roman" w:eastAsiaTheme="minorEastAsia" w:hAnsi="Times New Roman" w:cs="Times New Roman"/>
          <w:color w:val="141413"/>
          <w:sz w:val="28"/>
          <w:szCs w:val="28"/>
          <w:lang w:eastAsia="ru-RU"/>
        </w:rPr>
        <w:t xml:space="preserve">ная и русская музыкальная культура </w:t>
      </w:r>
      <w:r w:rsidR="00C61CBE" w:rsidRPr="006A33DD">
        <w:rPr>
          <w:rFonts w:ascii="Times New Roman" w:eastAsiaTheme="minorEastAsia" w:hAnsi="Times New Roman" w:cs="Times New Roman"/>
          <w:color w:val="141413"/>
          <w:sz w:val="28"/>
          <w:szCs w:val="28"/>
          <w:lang w:val="en-US" w:eastAsia="ru-RU"/>
        </w:rPr>
        <w:t>XIX</w:t>
      </w:r>
      <w:r w:rsidR="00C61CBE" w:rsidRPr="006A33DD">
        <w:rPr>
          <w:rFonts w:ascii="Times New Roman" w:eastAsiaTheme="minorEastAsia" w:hAnsi="Times New Roman" w:cs="Times New Roman"/>
          <w:color w:val="141413"/>
          <w:sz w:val="28"/>
          <w:szCs w:val="28"/>
          <w:lang w:eastAsia="ru-RU"/>
        </w:rPr>
        <w:t>—</w:t>
      </w:r>
      <w:r w:rsidR="00C61CBE" w:rsidRPr="006A33DD">
        <w:rPr>
          <w:rFonts w:ascii="Times New Roman" w:eastAsiaTheme="minorEastAsia" w:hAnsi="Times New Roman" w:cs="Times New Roman"/>
          <w:color w:val="141413"/>
          <w:sz w:val="28"/>
          <w:szCs w:val="28"/>
          <w:lang w:val="en-US" w:eastAsia="ru-RU"/>
        </w:rPr>
        <w:t>XXI</w:t>
      </w:r>
      <w:r w:rsidR="00C61CBE" w:rsidRPr="006A33DD">
        <w:rPr>
          <w:rFonts w:ascii="Times New Roman" w:eastAsiaTheme="minorEastAsia" w:hAnsi="Times New Roman" w:cs="Times New Roman"/>
          <w:color w:val="141413"/>
          <w:sz w:val="28"/>
          <w:szCs w:val="28"/>
          <w:lang w:eastAsia="ru-RU"/>
        </w:rPr>
        <w:t xml:space="preserve"> вв. (основные</w:t>
      </w:r>
      <w:r w:rsidR="0089687E" w:rsidRPr="006A33DD">
        <w:rPr>
          <w:rFonts w:ascii="Times New Roman" w:eastAsiaTheme="minorEastAsia" w:hAnsi="Times New Roman" w:cs="Times New Roman"/>
          <w:color w:val="141413"/>
          <w:sz w:val="28"/>
          <w:szCs w:val="28"/>
          <w:lang w:eastAsia="ru-RU"/>
        </w:rPr>
        <w:t xml:space="preserve"> </w:t>
      </w:r>
      <w:r w:rsidR="00C61CBE" w:rsidRPr="006A33DD">
        <w:rPr>
          <w:rFonts w:ascii="Times New Roman" w:eastAsiaTheme="minorEastAsia" w:hAnsi="Times New Roman" w:cs="Times New Roman"/>
          <w:color w:val="141413"/>
          <w:sz w:val="28"/>
          <w:szCs w:val="28"/>
          <w:lang w:eastAsia="ru-RU"/>
        </w:rPr>
        <w:t xml:space="preserve"> стили, жанры и характерные черты, специфика национальных школ).</w:t>
      </w:r>
      <w:proofErr w:type="gramEnd"/>
    </w:p>
    <w:p w14:paraId="0BD97D1E"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Музыка в современном мире: традиции и инновации.</w:t>
      </w:r>
    </w:p>
    <w:p w14:paraId="31A1930F"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Народное музыкальное творчество как часть </w:t>
      </w:r>
      <w:proofErr w:type="spellStart"/>
      <w:r w:rsidRPr="006A33DD">
        <w:rPr>
          <w:rFonts w:ascii="Times New Roman" w:eastAsiaTheme="minorEastAsia" w:hAnsi="Times New Roman" w:cs="Times New Roman"/>
          <w:color w:val="141413"/>
          <w:sz w:val="28"/>
          <w:szCs w:val="28"/>
          <w:lang w:eastAsia="ru-RU"/>
        </w:rPr>
        <w:t>общеи</w:t>
      </w:r>
      <w:proofErr w:type="spellEnd"/>
      <w:r w:rsidRPr="006A33DD">
        <w:rPr>
          <w:rFonts w:ascii="Times New Roman" w:eastAsiaTheme="minorEastAsia" w:hAnsi="Times New Roman" w:cs="Times New Roman"/>
          <w:color w:val="141413"/>
          <w:sz w:val="28"/>
          <w:szCs w:val="28"/>
          <w:lang w:eastAsia="ru-RU"/>
        </w:rPr>
        <w:t xml:space="preserve">̆ культуры народа. </w:t>
      </w:r>
      <w:r w:rsidR="009521EC"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Музыкальныи</w:t>
      </w:r>
      <w:proofErr w:type="spellEnd"/>
      <w:r w:rsidRPr="006A33DD">
        <w:rPr>
          <w:rFonts w:ascii="Times New Roman" w:eastAsiaTheme="minorEastAsia" w:hAnsi="Times New Roman" w:cs="Times New Roman"/>
          <w:color w:val="141413"/>
          <w:sz w:val="28"/>
          <w:szCs w:val="28"/>
          <w:lang w:eastAsia="ru-RU"/>
        </w:rPr>
        <w:t>̆ фоль</w:t>
      </w:r>
      <w:r w:rsidR="009521EC" w:rsidRPr="006A33DD">
        <w:rPr>
          <w:rFonts w:ascii="Times New Roman" w:eastAsiaTheme="minorEastAsia" w:hAnsi="Times New Roman" w:cs="Times New Roman"/>
          <w:color w:val="141413"/>
          <w:sz w:val="28"/>
          <w:szCs w:val="28"/>
          <w:lang w:eastAsia="ru-RU"/>
        </w:rPr>
        <w:t>клор разных стран: истоки и ин</w:t>
      </w:r>
      <w:r w:rsidRPr="006A33DD">
        <w:rPr>
          <w:rFonts w:ascii="Times New Roman" w:eastAsiaTheme="minorEastAsia" w:hAnsi="Times New Roman" w:cs="Times New Roman"/>
          <w:color w:val="141413"/>
          <w:sz w:val="28"/>
          <w:szCs w:val="28"/>
          <w:lang w:eastAsia="ru-RU"/>
        </w:rPr>
        <w:t>тонационное своеобразие, образцы традиционных обрядов. Русская народная музыка: пе</w:t>
      </w:r>
      <w:r w:rsidR="009521EC" w:rsidRPr="006A33DD">
        <w:rPr>
          <w:rFonts w:ascii="Times New Roman" w:eastAsiaTheme="minorEastAsia" w:hAnsi="Times New Roman" w:cs="Times New Roman"/>
          <w:color w:val="141413"/>
          <w:sz w:val="28"/>
          <w:szCs w:val="28"/>
          <w:lang w:eastAsia="ru-RU"/>
        </w:rPr>
        <w:t>сенное и инструментальное твор</w:t>
      </w:r>
      <w:r w:rsidRPr="006A33DD">
        <w:rPr>
          <w:rFonts w:ascii="Times New Roman" w:eastAsiaTheme="minorEastAsia" w:hAnsi="Times New Roman" w:cs="Times New Roman"/>
          <w:color w:val="141413"/>
          <w:sz w:val="28"/>
          <w:szCs w:val="28"/>
          <w:lang w:eastAsia="ru-RU"/>
        </w:rPr>
        <w:t xml:space="preserve">чество (характерные черты, основные жанры, темы, образы). Народно-песенные истоки </w:t>
      </w:r>
      <w:r w:rsidR="009521EC" w:rsidRPr="006A33DD">
        <w:rPr>
          <w:rFonts w:ascii="Times New Roman" w:eastAsiaTheme="minorEastAsia" w:hAnsi="Times New Roman" w:cs="Times New Roman"/>
          <w:color w:val="141413"/>
          <w:sz w:val="28"/>
          <w:szCs w:val="28"/>
          <w:lang w:eastAsia="ru-RU"/>
        </w:rPr>
        <w:t>русского профессионального музы</w:t>
      </w:r>
      <w:r w:rsidRPr="006A33DD">
        <w:rPr>
          <w:rFonts w:ascii="Times New Roman" w:eastAsiaTheme="minorEastAsia" w:hAnsi="Times New Roman" w:cs="Times New Roman"/>
          <w:color w:val="141413"/>
          <w:sz w:val="28"/>
          <w:szCs w:val="28"/>
          <w:lang w:eastAsia="ru-RU"/>
        </w:rPr>
        <w:t>кального творчества. Этничес</w:t>
      </w:r>
      <w:r w:rsidR="009521EC" w:rsidRPr="006A33DD">
        <w:rPr>
          <w:rFonts w:ascii="Times New Roman" w:eastAsiaTheme="minorEastAsia" w:hAnsi="Times New Roman" w:cs="Times New Roman"/>
          <w:color w:val="141413"/>
          <w:sz w:val="28"/>
          <w:szCs w:val="28"/>
          <w:lang w:eastAsia="ru-RU"/>
        </w:rPr>
        <w:t>кая музыка. Музыкальная культу</w:t>
      </w:r>
      <w:r w:rsidRPr="006A33DD">
        <w:rPr>
          <w:rFonts w:ascii="Times New Roman" w:eastAsiaTheme="minorEastAsia" w:hAnsi="Times New Roman" w:cs="Times New Roman"/>
          <w:color w:val="141413"/>
          <w:sz w:val="28"/>
          <w:szCs w:val="28"/>
          <w:lang w:eastAsia="ru-RU"/>
        </w:rPr>
        <w:t>ра своего региона.</w:t>
      </w:r>
    </w:p>
    <w:p w14:paraId="1E9371E8"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 xml:space="preserve">Отечественная и зарубежная музыка композиторов </w:t>
      </w:r>
      <w:r w:rsidRPr="006A33DD">
        <w:rPr>
          <w:rFonts w:ascii="Times New Roman" w:eastAsiaTheme="minorEastAsia" w:hAnsi="Times New Roman" w:cs="Times New Roman"/>
          <w:color w:val="141413"/>
          <w:sz w:val="28"/>
          <w:szCs w:val="28"/>
          <w:lang w:val="en-US" w:eastAsia="ru-RU"/>
        </w:rPr>
        <w:t>XX</w:t>
      </w:r>
      <w:r w:rsidRPr="006A33DD">
        <w:rPr>
          <w:rFonts w:ascii="Times New Roman" w:eastAsiaTheme="minorEastAsia" w:hAnsi="Times New Roman" w:cs="Times New Roman"/>
          <w:color w:val="141413"/>
          <w:sz w:val="28"/>
          <w:szCs w:val="28"/>
          <w:lang w:eastAsia="ru-RU"/>
        </w:rPr>
        <w:t xml:space="preserve">— </w:t>
      </w:r>
      <w:r w:rsidRPr="006A33DD">
        <w:rPr>
          <w:rFonts w:ascii="Times New Roman" w:eastAsiaTheme="minorEastAsia" w:hAnsi="Times New Roman" w:cs="Times New Roman"/>
          <w:color w:val="141413"/>
          <w:sz w:val="28"/>
          <w:szCs w:val="28"/>
          <w:lang w:val="en-US" w:eastAsia="ru-RU"/>
        </w:rPr>
        <w:t>XXI</w:t>
      </w:r>
      <w:r w:rsidRPr="006A33DD">
        <w:rPr>
          <w:rFonts w:ascii="Times New Roman" w:eastAsiaTheme="minorEastAsia" w:hAnsi="Times New Roman" w:cs="Times New Roman"/>
          <w:color w:val="141413"/>
          <w:sz w:val="28"/>
          <w:szCs w:val="28"/>
          <w:lang w:eastAsia="ru-RU"/>
        </w:rPr>
        <w:t xml:space="preserve"> вв., её стилевое многоо</w:t>
      </w:r>
      <w:r w:rsidR="00202A6D" w:rsidRPr="006A33DD">
        <w:rPr>
          <w:rFonts w:ascii="Times New Roman" w:eastAsiaTheme="minorEastAsia" w:hAnsi="Times New Roman" w:cs="Times New Roman"/>
          <w:color w:val="141413"/>
          <w:sz w:val="28"/>
          <w:szCs w:val="28"/>
          <w:lang w:eastAsia="ru-RU"/>
        </w:rPr>
        <w:t xml:space="preserve">бразие (импрессионизм, </w:t>
      </w:r>
      <w:proofErr w:type="spellStart"/>
      <w:r w:rsidR="00202A6D" w:rsidRPr="006A33DD">
        <w:rPr>
          <w:rFonts w:ascii="Times New Roman" w:eastAsiaTheme="minorEastAsia" w:hAnsi="Times New Roman" w:cs="Times New Roman"/>
          <w:color w:val="141413"/>
          <w:sz w:val="28"/>
          <w:szCs w:val="28"/>
          <w:lang w:eastAsia="ru-RU"/>
        </w:rPr>
        <w:t>неофоль</w:t>
      </w:r>
      <w:r w:rsidRPr="006A33DD">
        <w:rPr>
          <w:rFonts w:ascii="Times New Roman" w:eastAsiaTheme="minorEastAsia" w:hAnsi="Times New Roman" w:cs="Times New Roman"/>
          <w:color w:val="141413"/>
          <w:sz w:val="28"/>
          <w:szCs w:val="28"/>
          <w:lang w:eastAsia="ru-RU"/>
        </w:rPr>
        <w:t>клоризм</w:t>
      </w:r>
      <w:proofErr w:type="spellEnd"/>
      <w:r w:rsidRPr="006A33DD">
        <w:rPr>
          <w:rFonts w:ascii="Times New Roman" w:eastAsiaTheme="minorEastAsia" w:hAnsi="Times New Roman" w:cs="Times New Roman"/>
          <w:color w:val="141413"/>
          <w:sz w:val="28"/>
          <w:szCs w:val="28"/>
          <w:lang w:eastAsia="ru-RU"/>
        </w:rPr>
        <w:t xml:space="preserve"> и неоклассициз</w:t>
      </w:r>
      <w:r w:rsidR="009521EC" w:rsidRPr="006A33DD">
        <w:rPr>
          <w:rFonts w:ascii="Times New Roman" w:eastAsiaTheme="minorEastAsia" w:hAnsi="Times New Roman" w:cs="Times New Roman"/>
          <w:color w:val="141413"/>
          <w:sz w:val="28"/>
          <w:szCs w:val="28"/>
          <w:lang w:eastAsia="ru-RU"/>
        </w:rPr>
        <w:t>м). Музыкальное творчество ком</w:t>
      </w:r>
      <w:r w:rsidRPr="006A33DD">
        <w:rPr>
          <w:rFonts w:ascii="Times New Roman" w:eastAsiaTheme="minorEastAsia" w:hAnsi="Times New Roman" w:cs="Times New Roman"/>
          <w:color w:val="141413"/>
          <w:sz w:val="28"/>
          <w:szCs w:val="28"/>
          <w:lang w:eastAsia="ru-RU"/>
        </w:rPr>
        <w:t xml:space="preserve">позиторов академического направления. Джаз и симфоджаз. </w:t>
      </w:r>
      <w:proofErr w:type="gramStart"/>
      <w:r w:rsidRPr="006A33DD">
        <w:rPr>
          <w:rFonts w:ascii="Times New Roman" w:eastAsiaTheme="minorEastAsia" w:hAnsi="Times New Roman" w:cs="Times New Roman"/>
          <w:color w:val="141413"/>
          <w:sz w:val="28"/>
          <w:szCs w:val="28"/>
          <w:lang w:eastAsia="ru-RU"/>
        </w:rPr>
        <w:t>Современная популярная муз</w:t>
      </w:r>
      <w:r w:rsidR="009521EC" w:rsidRPr="006A33DD">
        <w:rPr>
          <w:rFonts w:ascii="Times New Roman" w:eastAsiaTheme="minorEastAsia" w:hAnsi="Times New Roman" w:cs="Times New Roman"/>
          <w:color w:val="141413"/>
          <w:sz w:val="28"/>
          <w:szCs w:val="28"/>
          <w:lang w:eastAsia="ru-RU"/>
        </w:rPr>
        <w:t>ыка: авторская песня, электрон</w:t>
      </w:r>
      <w:r w:rsidRPr="006A33DD">
        <w:rPr>
          <w:rFonts w:ascii="Times New Roman" w:eastAsiaTheme="minorEastAsia" w:hAnsi="Times New Roman" w:cs="Times New Roman"/>
          <w:color w:val="141413"/>
          <w:sz w:val="28"/>
          <w:szCs w:val="28"/>
          <w:lang w:eastAsia="ru-RU"/>
        </w:rPr>
        <w:t>ная музыка, рок-музыка (рок-опера, рок-н-ролл, фолк-рок, арт-рок), мюзикл, диско-музыка.</w:t>
      </w:r>
      <w:proofErr w:type="gramEnd"/>
      <w:r w:rsidRPr="006A33DD">
        <w:rPr>
          <w:rFonts w:ascii="Times New Roman" w:eastAsiaTheme="minorEastAsia" w:hAnsi="Times New Roman" w:cs="Times New Roman"/>
          <w:color w:val="141413"/>
          <w:sz w:val="28"/>
          <w:szCs w:val="28"/>
          <w:lang w:eastAsia="ru-RU"/>
        </w:rPr>
        <w:t xml:space="preserve"> ИКТ в музыке.</w:t>
      </w:r>
    </w:p>
    <w:p w14:paraId="19858163" w14:textId="77777777" w:rsidR="00C61CBE" w:rsidRPr="006A33DD" w:rsidRDefault="00C61CBE" w:rsidP="006A3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heme="minorEastAsia" w:hAnsi="Times New Roman" w:cs="Times New Roman"/>
          <w:color w:val="141413"/>
          <w:sz w:val="28"/>
          <w:szCs w:val="28"/>
          <w:lang w:eastAsia="ru-RU"/>
        </w:rPr>
      </w:pPr>
      <w:r w:rsidRPr="006A33DD">
        <w:rPr>
          <w:rFonts w:ascii="Times New Roman" w:eastAsiaTheme="minorEastAsia" w:hAnsi="Times New Roman" w:cs="Times New Roman"/>
          <w:color w:val="141413"/>
          <w:sz w:val="28"/>
          <w:szCs w:val="28"/>
          <w:lang w:eastAsia="ru-RU"/>
        </w:rPr>
        <w:t>Современная музыкальна</w:t>
      </w:r>
      <w:r w:rsidR="009521EC" w:rsidRPr="006A33DD">
        <w:rPr>
          <w:rFonts w:ascii="Times New Roman" w:eastAsiaTheme="minorEastAsia" w:hAnsi="Times New Roman" w:cs="Times New Roman"/>
          <w:color w:val="141413"/>
          <w:sz w:val="28"/>
          <w:szCs w:val="28"/>
          <w:lang w:eastAsia="ru-RU"/>
        </w:rPr>
        <w:t>я жизнь. Выдающиеся отечествен</w:t>
      </w:r>
      <w:r w:rsidRPr="006A33DD">
        <w:rPr>
          <w:rFonts w:ascii="Times New Roman" w:eastAsiaTheme="minorEastAsia" w:hAnsi="Times New Roman" w:cs="Times New Roman"/>
          <w:color w:val="141413"/>
          <w:sz w:val="28"/>
          <w:szCs w:val="28"/>
          <w:lang w:eastAsia="ru-RU"/>
        </w:rPr>
        <w:t xml:space="preserve">ные и зарубежные исполнители, ансамбли и музыкальные коллективы. Пение: соло, дуэт, трио, квартет, ансамбль, хор; аккомпанемент, </w:t>
      </w:r>
      <w:r w:rsidRPr="006A33DD">
        <w:rPr>
          <w:rFonts w:ascii="Times New Roman" w:eastAsiaTheme="minorEastAsia" w:hAnsi="Times New Roman" w:cs="Times New Roman"/>
          <w:color w:val="141413"/>
          <w:sz w:val="28"/>
          <w:szCs w:val="28"/>
          <w:lang w:val="en-US" w:eastAsia="ru-RU"/>
        </w:rPr>
        <w:t>a</w:t>
      </w:r>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val="en-US" w:eastAsia="ru-RU"/>
        </w:rPr>
        <w:t>capella</w:t>
      </w:r>
      <w:proofErr w:type="spellEnd"/>
      <w:r w:rsidRPr="006A33DD">
        <w:rPr>
          <w:rFonts w:ascii="Times New Roman" w:eastAsiaTheme="minorEastAsia" w:hAnsi="Times New Roman" w:cs="Times New Roman"/>
          <w:color w:val="141413"/>
          <w:sz w:val="28"/>
          <w:szCs w:val="28"/>
          <w:lang w:eastAsia="ru-RU"/>
        </w:rPr>
        <w:t xml:space="preserve">. </w:t>
      </w:r>
      <w:r w:rsidR="009521EC" w:rsidRPr="006A33DD">
        <w:rPr>
          <w:rFonts w:ascii="Times New Roman" w:eastAsiaTheme="minorEastAsia" w:hAnsi="Times New Roman" w:cs="Times New Roman"/>
          <w:color w:val="141413"/>
          <w:sz w:val="28"/>
          <w:szCs w:val="28"/>
          <w:lang w:eastAsia="ru-RU"/>
        </w:rPr>
        <w:t>Певческие голоса: сопрано, мец</w:t>
      </w:r>
      <w:r w:rsidRPr="006A33DD">
        <w:rPr>
          <w:rFonts w:ascii="Times New Roman" w:eastAsiaTheme="minorEastAsia" w:hAnsi="Times New Roman" w:cs="Times New Roman"/>
          <w:color w:val="141413"/>
          <w:sz w:val="28"/>
          <w:szCs w:val="28"/>
          <w:lang w:eastAsia="ru-RU"/>
        </w:rPr>
        <w:t>цо-сопрано, альт, тенор, бари</w:t>
      </w:r>
      <w:r w:rsidR="009521EC" w:rsidRPr="006A33DD">
        <w:rPr>
          <w:rFonts w:ascii="Times New Roman" w:eastAsiaTheme="minorEastAsia" w:hAnsi="Times New Roman" w:cs="Times New Roman"/>
          <w:color w:val="141413"/>
          <w:sz w:val="28"/>
          <w:szCs w:val="28"/>
          <w:lang w:eastAsia="ru-RU"/>
        </w:rPr>
        <w:t xml:space="preserve">тон, бас. Хоры: </w:t>
      </w:r>
      <w:proofErr w:type="spellStart"/>
      <w:r w:rsidR="009521EC" w:rsidRPr="006A33DD">
        <w:rPr>
          <w:rFonts w:ascii="Times New Roman" w:eastAsiaTheme="minorEastAsia" w:hAnsi="Times New Roman" w:cs="Times New Roman"/>
          <w:color w:val="141413"/>
          <w:sz w:val="28"/>
          <w:szCs w:val="28"/>
          <w:lang w:eastAsia="ru-RU"/>
        </w:rPr>
        <w:t>народныи</w:t>
      </w:r>
      <w:proofErr w:type="spellEnd"/>
      <w:r w:rsidR="009521EC" w:rsidRPr="006A33DD">
        <w:rPr>
          <w:rFonts w:ascii="Times New Roman" w:eastAsiaTheme="minorEastAsia" w:hAnsi="Times New Roman" w:cs="Times New Roman"/>
          <w:color w:val="141413"/>
          <w:sz w:val="28"/>
          <w:szCs w:val="28"/>
          <w:lang w:eastAsia="ru-RU"/>
        </w:rPr>
        <w:t xml:space="preserve">̆, </w:t>
      </w:r>
      <w:proofErr w:type="spellStart"/>
      <w:r w:rsidR="009521EC" w:rsidRPr="006A33DD">
        <w:rPr>
          <w:rFonts w:ascii="Times New Roman" w:eastAsiaTheme="minorEastAsia" w:hAnsi="Times New Roman" w:cs="Times New Roman"/>
          <w:color w:val="141413"/>
          <w:sz w:val="28"/>
          <w:szCs w:val="28"/>
          <w:lang w:eastAsia="ru-RU"/>
        </w:rPr>
        <w:t>ака</w:t>
      </w:r>
      <w:r w:rsidRPr="006A33DD">
        <w:rPr>
          <w:rFonts w:ascii="Times New Roman" w:eastAsiaTheme="minorEastAsia" w:hAnsi="Times New Roman" w:cs="Times New Roman"/>
          <w:color w:val="141413"/>
          <w:sz w:val="28"/>
          <w:szCs w:val="28"/>
          <w:lang w:eastAsia="ru-RU"/>
        </w:rPr>
        <w:t>демическии</w:t>
      </w:r>
      <w:proofErr w:type="spellEnd"/>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val="en-US" w:eastAsia="ru-RU"/>
        </w:rPr>
        <w:t>Музыкальные</w:t>
      </w:r>
      <w:proofErr w:type="spellEnd"/>
      <w:r w:rsidRPr="006A33DD">
        <w:rPr>
          <w:rFonts w:ascii="Times New Roman" w:eastAsiaTheme="minorEastAsia" w:hAnsi="Times New Roman" w:cs="Times New Roman"/>
          <w:color w:val="141413"/>
          <w:sz w:val="28"/>
          <w:szCs w:val="28"/>
          <w:lang w:val="en-US" w:eastAsia="ru-RU"/>
        </w:rPr>
        <w:t xml:space="preserve"> </w:t>
      </w:r>
      <w:proofErr w:type="spellStart"/>
      <w:r w:rsidRPr="006A33DD">
        <w:rPr>
          <w:rFonts w:ascii="Times New Roman" w:eastAsiaTheme="minorEastAsia" w:hAnsi="Times New Roman" w:cs="Times New Roman"/>
          <w:color w:val="141413"/>
          <w:sz w:val="28"/>
          <w:szCs w:val="28"/>
          <w:lang w:val="en-US" w:eastAsia="ru-RU"/>
        </w:rPr>
        <w:t>инструменты</w:t>
      </w:r>
      <w:proofErr w:type="spellEnd"/>
      <w:r w:rsidRPr="006A33DD">
        <w:rPr>
          <w:rFonts w:ascii="Times New Roman" w:eastAsiaTheme="minorEastAsia" w:hAnsi="Times New Roman" w:cs="Times New Roman"/>
          <w:color w:val="141413"/>
          <w:sz w:val="28"/>
          <w:szCs w:val="28"/>
          <w:lang w:val="en-US" w:eastAsia="ru-RU"/>
        </w:rPr>
        <w:t xml:space="preserve">: </w:t>
      </w:r>
      <w:proofErr w:type="spellStart"/>
      <w:r w:rsidRPr="006A33DD">
        <w:rPr>
          <w:rFonts w:ascii="Times New Roman" w:eastAsiaTheme="minorEastAsia" w:hAnsi="Times New Roman" w:cs="Times New Roman"/>
          <w:color w:val="141413"/>
          <w:sz w:val="28"/>
          <w:szCs w:val="28"/>
          <w:lang w:val="en-US" w:eastAsia="ru-RU"/>
        </w:rPr>
        <w:t>духовые</w:t>
      </w:r>
      <w:proofErr w:type="spellEnd"/>
      <w:r w:rsidRPr="006A33DD">
        <w:rPr>
          <w:rFonts w:ascii="Times New Roman" w:eastAsiaTheme="minorEastAsia" w:hAnsi="Times New Roman" w:cs="Times New Roman"/>
          <w:color w:val="141413"/>
          <w:sz w:val="28"/>
          <w:szCs w:val="28"/>
          <w:lang w:val="en-US" w:eastAsia="ru-RU"/>
        </w:rPr>
        <w:t xml:space="preserve">, </w:t>
      </w:r>
      <w:proofErr w:type="spellStart"/>
      <w:r w:rsidRPr="006A33DD">
        <w:rPr>
          <w:rFonts w:ascii="Times New Roman" w:eastAsiaTheme="minorEastAsia" w:hAnsi="Times New Roman" w:cs="Times New Roman"/>
          <w:color w:val="141413"/>
          <w:sz w:val="28"/>
          <w:szCs w:val="28"/>
          <w:lang w:val="en-US" w:eastAsia="ru-RU"/>
        </w:rPr>
        <w:t>струнные</w:t>
      </w:r>
      <w:proofErr w:type="spellEnd"/>
      <w:r w:rsidRPr="006A33DD">
        <w:rPr>
          <w:rFonts w:ascii="Times New Roman" w:eastAsiaTheme="minorEastAsia" w:hAnsi="Times New Roman" w:cs="Times New Roman"/>
          <w:color w:val="141413"/>
          <w:sz w:val="28"/>
          <w:szCs w:val="28"/>
          <w:lang w:val="en-US" w:eastAsia="ru-RU"/>
        </w:rPr>
        <w:t xml:space="preserve">, </w:t>
      </w:r>
      <w:proofErr w:type="spellStart"/>
      <w:r w:rsidRPr="006A33DD">
        <w:rPr>
          <w:rFonts w:ascii="Times New Roman" w:eastAsiaTheme="minorEastAsia" w:hAnsi="Times New Roman" w:cs="Times New Roman"/>
          <w:color w:val="141413"/>
          <w:sz w:val="28"/>
          <w:szCs w:val="28"/>
          <w:lang w:val="en-US" w:eastAsia="ru-RU"/>
        </w:rPr>
        <w:t>ударные</w:t>
      </w:r>
      <w:proofErr w:type="spellEnd"/>
      <w:r w:rsidRPr="006A33DD">
        <w:rPr>
          <w:rFonts w:ascii="Times New Roman" w:eastAsiaTheme="minorEastAsia" w:hAnsi="Times New Roman" w:cs="Times New Roman"/>
          <w:color w:val="141413"/>
          <w:sz w:val="28"/>
          <w:szCs w:val="28"/>
          <w:lang w:val="en-US" w:eastAsia="ru-RU"/>
        </w:rPr>
        <w:t xml:space="preserve">, </w:t>
      </w:r>
      <w:proofErr w:type="spellStart"/>
      <w:r w:rsidRPr="006A33DD">
        <w:rPr>
          <w:rFonts w:ascii="Times New Roman" w:eastAsiaTheme="minorEastAsia" w:hAnsi="Times New Roman" w:cs="Times New Roman"/>
          <w:color w:val="141413"/>
          <w:sz w:val="28"/>
          <w:szCs w:val="28"/>
          <w:lang w:val="en-US" w:eastAsia="ru-RU"/>
        </w:rPr>
        <w:t>современные</w:t>
      </w:r>
      <w:proofErr w:type="spellEnd"/>
      <w:r w:rsidRPr="006A33DD">
        <w:rPr>
          <w:rFonts w:ascii="Times New Roman" w:eastAsiaTheme="minorEastAsia" w:hAnsi="Times New Roman" w:cs="Times New Roman"/>
          <w:color w:val="141413"/>
          <w:sz w:val="28"/>
          <w:szCs w:val="28"/>
          <w:lang w:val="en-US" w:eastAsia="ru-RU"/>
        </w:rPr>
        <w:t xml:space="preserve"> </w:t>
      </w:r>
      <w:proofErr w:type="spellStart"/>
      <w:r w:rsidRPr="006A33DD">
        <w:rPr>
          <w:rFonts w:ascii="Times New Roman" w:eastAsiaTheme="minorEastAsia" w:hAnsi="Times New Roman" w:cs="Times New Roman"/>
          <w:color w:val="141413"/>
          <w:sz w:val="28"/>
          <w:szCs w:val="28"/>
          <w:lang w:val="en-US" w:eastAsia="ru-RU"/>
        </w:rPr>
        <w:t>электронные</w:t>
      </w:r>
      <w:proofErr w:type="spellEnd"/>
      <w:r w:rsidRPr="006A33DD">
        <w:rPr>
          <w:rFonts w:ascii="Times New Roman" w:eastAsiaTheme="minorEastAsia" w:hAnsi="Times New Roman" w:cs="Times New Roman"/>
          <w:color w:val="141413"/>
          <w:sz w:val="28"/>
          <w:szCs w:val="28"/>
          <w:lang w:val="en-US" w:eastAsia="ru-RU"/>
        </w:rPr>
        <w:t xml:space="preserve">. </w:t>
      </w:r>
      <w:r w:rsidRPr="006A33DD">
        <w:rPr>
          <w:rFonts w:ascii="Times New Roman" w:eastAsiaTheme="minorEastAsia" w:hAnsi="Times New Roman" w:cs="Times New Roman"/>
          <w:color w:val="141413"/>
          <w:sz w:val="28"/>
          <w:szCs w:val="28"/>
          <w:lang w:eastAsia="ru-RU"/>
        </w:rPr>
        <w:t xml:space="preserve">Виды оркестра: </w:t>
      </w:r>
      <w:proofErr w:type="spellStart"/>
      <w:r w:rsidRPr="006A33DD">
        <w:rPr>
          <w:rFonts w:ascii="Times New Roman" w:eastAsiaTheme="minorEastAsia" w:hAnsi="Times New Roman" w:cs="Times New Roman"/>
          <w:color w:val="141413"/>
          <w:sz w:val="28"/>
          <w:szCs w:val="28"/>
          <w:lang w:eastAsia="ru-RU"/>
        </w:rPr>
        <w:t>симфон</w:t>
      </w:r>
      <w:proofErr w:type="gramStart"/>
      <w:r w:rsidRPr="006A33DD">
        <w:rPr>
          <w:rFonts w:ascii="Times New Roman" w:eastAsiaTheme="minorEastAsia" w:hAnsi="Times New Roman" w:cs="Times New Roman"/>
          <w:color w:val="141413"/>
          <w:sz w:val="28"/>
          <w:szCs w:val="28"/>
          <w:lang w:eastAsia="ru-RU"/>
        </w:rPr>
        <w:t>и</w:t>
      </w:r>
      <w:proofErr w:type="spellEnd"/>
      <w:r w:rsidRPr="006A33DD">
        <w:rPr>
          <w:rFonts w:ascii="Times New Roman" w:eastAsiaTheme="minorEastAsia" w:hAnsi="Times New Roman" w:cs="Times New Roman"/>
          <w:color w:val="141413"/>
          <w:sz w:val="28"/>
          <w:szCs w:val="28"/>
          <w:lang w:eastAsia="ru-RU"/>
        </w:rPr>
        <w:t>-</w:t>
      </w:r>
      <w:proofErr w:type="gramEnd"/>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ческии</w:t>
      </w:r>
      <w:proofErr w:type="spellEnd"/>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духовои</w:t>
      </w:r>
      <w:proofErr w:type="spellEnd"/>
      <w:r w:rsidRPr="006A33DD">
        <w:rPr>
          <w:rFonts w:ascii="Times New Roman" w:eastAsiaTheme="minorEastAsia" w:hAnsi="Times New Roman" w:cs="Times New Roman"/>
          <w:color w:val="141413"/>
          <w:sz w:val="28"/>
          <w:szCs w:val="28"/>
          <w:lang w:eastAsia="ru-RU"/>
        </w:rPr>
        <w:t xml:space="preserve">̆, </w:t>
      </w:r>
      <w:proofErr w:type="spellStart"/>
      <w:r w:rsidRPr="006A33DD">
        <w:rPr>
          <w:rFonts w:ascii="Times New Roman" w:eastAsiaTheme="minorEastAsia" w:hAnsi="Times New Roman" w:cs="Times New Roman"/>
          <w:color w:val="141413"/>
          <w:sz w:val="28"/>
          <w:szCs w:val="28"/>
          <w:lang w:eastAsia="ru-RU"/>
        </w:rPr>
        <w:t>камерныи</w:t>
      </w:r>
      <w:proofErr w:type="spellEnd"/>
      <w:r w:rsidRPr="006A33DD">
        <w:rPr>
          <w:rFonts w:ascii="Times New Roman" w:eastAsiaTheme="minorEastAsia" w:hAnsi="Times New Roman" w:cs="Times New Roman"/>
          <w:color w:val="141413"/>
          <w:sz w:val="28"/>
          <w:szCs w:val="28"/>
          <w:lang w:eastAsia="ru-RU"/>
        </w:rPr>
        <w:t xml:space="preserve">̆, оркестр народных инструментов, </w:t>
      </w:r>
      <w:proofErr w:type="spellStart"/>
      <w:r w:rsidRPr="006A33DD">
        <w:rPr>
          <w:rFonts w:ascii="Times New Roman" w:eastAsiaTheme="minorEastAsia" w:hAnsi="Times New Roman" w:cs="Times New Roman"/>
          <w:color w:val="141413"/>
          <w:sz w:val="28"/>
          <w:szCs w:val="28"/>
          <w:lang w:eastAsia="ru-RU"/>
        </w:rPr>
        <w:t>эстрадно-джазовыи</w:t>
      </w:r>
      <w:proofErr w:type="spellEnd"/>
      <w:r w:rsidRPr="006A33DD">
        <w:rPr>
          <w:rFonts w:ascii="Times New Roman" w:eastAsiaTheme="minorEastAsia" w:hAnsi="Times New Roman" w:cs="Times New Roman"/>
          <w:color w:val="141413"/>
          <w:sz w:val="28"/>
          <w:szCs w:val="28"/>
          <w:lang w:eastAsia="ru-RU"/>
        </w:rPr>
        <w:t>̆ оркестр.</w:t>
      </w:r>
    </w:p>
    <w:p w14:paraId="0BE96ED4" w14:textId="232B4C55" w:rsidR="006270BF" w:rsidRPr="0099610A" w:rsidRDefault="0099610A" w:rsidP="0099610A">
      <w:pPr>
        <w:pStyle w:val="1"/>
        <w:shd w:val="clear" w:color="auto" w:fill="FFFFFF" w:themeFill="background1"/>
        <w:kinsoku w:val="0"/>
        <w:overflowPunct w:val="0"/>
        <w:spacing w:line="360" w:lineRule="auto"/>
        <w:jc w:val="both"/>
        <w:rPr>
          <w:rFonts w:ascii="Times New Roman" w:hAnsi="Times New Roman" w:cs="Times New Roman"/>
          <w:color w:val="FFFFFF" w:themeColor="background1"/>
          <w:highlight w:val="yellow"/>
        </w:rPr>
      </w:pPr>
      <w:r>
        <w:rPr>
          <w:rFonts w:ascii="Times New Roman" w:eastAsiaTheme="minorHAnsi" w:hAnsi="Times New Roman" w:cs="Times New Roman"/>
          <w:b w:val="0"/>
          <w:bCs w:val="0"/>
          <w:color w:val="auto"/>
        </w:rPr>
        <w:lastRenderedPageBreak/>
        <w:t xml:space="preserve">                  </w:t>
      </w:r>
      <w:r w:rsidR="00E56939" w:rsidRPr="00E56939">
        <w:rPr>
          <w:rFonts w:ascii="Times New Roman" w:hAnsi="Times New Roman" w:cs="Times New Roman"/>
          <w:b w:val="0"/>
          <w:sz w:val="32"/>
          <w:szCs w:val="32"/>
        </w:rPr>
        <w:t xml:space="preserve"> </w:t>
      </w:r>
      <w:r w:rsidRPr="00E258D7">
        <w:rPr>
          <w:rFonts w:ascii="Times New Roman" w:hAnsi="Times New Roman" w:cs="Times New Roman"/>
          <w:b w:val="0"/>
          <w:sz w:val="32"/>
          <w:szCs w:val="32"/>
        </w:rPr>
        <w:t>Требовани</w:t>
      </w:r>
      <w:r>
        <w:rPr>
          <w:rFonts w:ascii="Times New Roman" w:hAnsi="Times New Roman" w:cs="Times New Roman"/>
          <w:b w:val="0"/>
          <w:sz w:val="32"/>
          <w:szCs w:val="32"/>
        </w:rPr>
        <w:t>я к уровню подготовки учащихся 5</w:t>
      </w:r>
      <w:r w:rsidRPr="00E258D7">
        <w:rPr>
          <w:rFonts w:ascii="Times New Roman" w:hAnsi="Times New Roman" w:cs="Times New Roman"/>
          <w:b w:val="0"/>
          <w:sz w:val="32"/>
          <w:szCs w:val="32"/>
        </w:rPr>
        <w:t xml:space="preserve"> класса</w:t>
      </w:r>
    </w:p>
    <w:p w14:paraId="670A661D" w14:textId="77777777" w:rsidR="005224E8" w:rsidRPr="006A33DD" w:rsidRDefault="005224E8" w:rsidP="006A33DD">
      <w:pPr>
        <w:pStyle w:val="a4"/>
        <w:kinsoku w:val="0"/>
        <w:overflowPunct w:val="0"/>
        <w:spacing w:line="360" w:lineRule="auto"/>
        <w:ind w:left="225"/>
        <w:jc w:val="both"/>
        <w:rPr>
          <w:rFonts w:cs="Times New Roman"/>
          <w:sz w:val="28"/>
          <w:szCs w:val="28"/>
        </w:rPr>
      </w:pPr>
      <w:r w:rsidRPr="006A33DD">
        <w:rPr>
          <w:rFonts w:cs="Times New Roman"/>
          <w:b/>
          <w:bCs/>
          <w:spacing w:val="-1"/>
          <w:sz w:val="28"/>
          <w:szCs w:val="28"/>
        </w:rPr>
        <w:t>-</w:t>
      </w:r>
      <w:r w:rsidRPr="006A33DD">
        <w:rPr>
          <w:rFonts w:cs="Times New Roman"/>
          <w:spacing w:val="-1"/>
          <w:sz w:val="28"/>
          <w:szCs w:val="28"/>
        </w:rPr>
        <w:t>понимать</w:t>
      </w:r>
      <w:r w:rsidRPr="006A33DD">
        <w:rPr>
          <w:rFonts w:cs="Times New Roman"/>
          <w:spacing w:val="26"/>
          <w:sz w:val="28"/>
          <w:szCs w:val="28"/>
        </w:rPr>
        <w:t xml:space="preserve"> </w:t>
      </w:r>
      <w:r w:rsidRPr="006A33DD">
        <w:rPr>
          <w:rFonts w:cs="Times New Roman"/>
          <w:sz w:val="28"/>
          <w:szCs w:val="28"/>
        </w:rPr>
        <w:t>взаимодействие</w:t>
      </w:r>
      <w:r w:rsidRPr="006A33DD">
        <w:rPr>
          <w:rFonts w:cs="Times New Roman"/>
          <w:spacing w:val="23"/>
          <w:sz w:val="28"/>
          <w:szCs w:val="28"/>
        </w:rPr>
        <w:t xml:space="preserve"> </w:t>
      </w:r>
      <w:r w:rsidRPr="006A33DD">
        <w:rPr>
          <w:rFonts w:cs="Times New Roman"/>
          <w:sz w:val="28"/>
          <w:szCs w:val="28"/>
        </w:rPr>
        <w:t>музыки</w:t>
      </w:r>
      <w:r w:rsidRPr="006A33DD">
        <w:rPr>
          <w:rFonts w:cs="Times New Roman"/>
          <w:spacing w:val="25"/>
          <w:sz w:val="28"/>
          <w:szCs w:val="28"/>
        </w:rPr>
        <w:t xml:space="preserve"> </w:t>
      </w:r>
      <w:r w:rsidRPr="006A33DD">
        <w:rPr>
          <w:rFonts w:cs="Times New Roman"/>
          <w:sz w:val="28"/>
          <w:szCs w:val="28"/>
        </w:rPr>
        <w:t>с</w:t>
      </w:r>
      <w:r w:rsidRPr="006A33DD">
        <w:rPr>
          <w:rFonts w:cs="Times New Roman"/>
          <w:spacing w:val="26"/>
          <w:sz w:val="28"/>
          <w:szCs w:val="28"/>
        </w:rPr>
        <w:t xml:space="preserve"> </w:t>
      </w:r>
      <w:r w:rsidRPr="006A33DD">
        <w:rPr>
          <w:rFonts w:cs="Times New Roman"/>
          <w:spacing w:val="-1"/>
          <w:sz w:val="28"/>
          <w:szCs w:val="28"/>
        </w:rPr>
        <w:t>другими</w:t>
      </w:r>
      <w:r w:rsidRPr="006A33DD">
        <w:rPr>
          <w:rFonts w:cs="Times New Roman"/>
          <w:spacing w:val="29"/>
          <w:sz w:val="28"/>
          <w:szCs w:val="28"/>
        </w:rPr>
        <w:t xml:space="preserve"> </w:t>
      </w:r>
      <w:r w:rsidRPr="006A33DD">
        <w:rPr>
          <w:rFonts w:cs="Times New Roman"/>
          <w:spacing w:val="-1"/>
          <w:sz w:val="28"/>
          <w:szCs w:val="28"/>
        </w:rPr>
        <w:t>видами</w:t>
      </w:r>
      <w:r w:rsidRPr="006A33DD">
        <w:rPr>
          <w:rFonts w:cs="Times New Roman"/>
          <w:spacing w:val="28"/>
          <w:sz w:val="28"/>
          <w:szCs w:val="28"/>
        </w:rPr>
        <w:t xml:space="preserve"> </w:t>
      </w:r>
      <w:r w:rsidRPr="006A33DD">
        <w:rPr>
          <w:rFonts w:cs="Times New Roman"/>
          <w:spacing w:val="-1"/>
          <w:sz w:val="28"/>
          <w:szCs w:val="28"/>
        </w:rPr>
        <w:t>искусства</w:t>
      </w:r>
      <w:r w:rsidRPr="006A33DD">
        <w:rPr>
          <w:rFonts w:cs="Times New Roman"/>
          <w:spacing w:val="29"/>
          <w:sz w:val="28"/>
          <w:szCs w:val="28"/>
        </w:rPr>
        <w:t xml:space="preserve"> </w:t>
      </w:r>
      <w:r w:rsidRPr="006A33DD">
        <w:rPr>
          <w:rFonts w:cs="Times New Roman"/>
          <w:spacing w:val="-1"/>
          <w:sz w:val="28"/>
          <w:szCs w:val="28"/>
        </w:rPr>
        <w:t>на</w:t>
      </w:r>
      <w:r w:rsidRPr="006A33DD">
        <w:rPr>
          <w:rFonts w:cs="Times New Roman"/>
          <w:spacing w:val="30"/>
          <w:sz w:val="28"/>
          <w:szCs w:val="28"/>
        </w:rPr>
        <w:t xml:space="preserve"> </w:t>
      </w:r>
      <w:r w:rsidRPr="006A33DD">
        <w:rPr>
          <w:rFonts w:cs="Times New Roman"/>
          <w:spacing w:val="-1"/>
          <w:sz w:val="28"/>
          <w:szCs w:val="28"/>
        </w:rPr>
        <w:t>основе</w:t>
      </w:r>
      <w:r w:rsidRPr="006A33DD">
        <w:rPr>
          <w:rFonts w:cs="Times New Roman"/>
          <w:spacing w:val="26"/>
          <w:sz w:val="28"/>
          <w:szCs w:val="28"/>
        </w:rPr>
        <w:t xml:space="preserve"> </w:t>
      </w:r>
      <w:r w:rsidRPr="006A33DD">
        <w:rPr>
          <w:rFonts w:cs="Times New Roman"/>
          <w:spacing w:val="-1"/>
          <w:sz w:val="28"/>
          <w:szCs w:val="28"/>
        </w:rPr>
        <w:t>осознания</w:t>
      </w:r>
      <w:r w:rsidRPr="006A33DD">
        <w:rPr>
          <w:rFonts w:cs="Times New Roman"/>
          <w:spacing w:val="26"/>
          <w:sz w:val="28"/>
          <w:szCs w:val="28"/>
        </w:rPr>
        <w:t xml:space="preserve"> </w:t>
      </w:r>
      <w:r w:rsidRPr="006A33DD">
        <w:rPr>
          <w:rFonts w:cs="Times New Roman"/>
          <w:sz w:val="28"/>
          <w:szCs w:val="28"/>
        </w:rPr>
        <w:t>специфики</w:t>
      </w:r>
      <w:r w:rsidRPr="006A33DD">
        <w:rPr>
          <w:rFonts w:cs="Times New Roman"/>
          <w:spacing w:val="27"/>
          <w:sz w:val="28"/>
          <w:szCs w:val="28"/>
        </w:rPr>
        <w:t xml:space="preserve"> </w:t>
      </w:r>
      <w:r w:rsidRPr="006A33DD">
        <w:rPr>
          <w:rFonts w:cs="Times New Roman"/>
          <w:sz w:val="28"/>
          <w:szCs w:val="28"/>
        </w:rPr>
        <w:t>языка</w:t>
      </w:r>
      <w:r w:rsidRPr="006A33DD">
        <w:rPr>
          <w:rFonts w:cs="Times New Roman"/>
          <w:spacing w:val="27"/>
          <w:sz w:val="28"/>
          <w:szCs w:val="28"/>
        </w:rPr>
        <w:t xml:space="preserve"> </w:t>
      </w:r>
      <w:r w:rsidRPr="006A33DD">
        <w:rPr>
          <w:rFonts w:cs="Times New Roman"/>
          <w:sz w:val="28"/>
          <w:szCs w:val="28"/>
        </w:rPr>
        <w:t>каждого</w:t>
      </w:r>
      <w:r w:rsidRPr="006A33DD">
        <w:rPr>
          <w:rFonts w:cs="Times New Roman"/>
          <w:spacing w:val="23"/>
          <w:sz w:val="28"/>
          <w:szCs w:val="28"/>
        </w:rPr>
        <w:t xml:space="preserve"> </w:t>
      </w:r>
      <w:r w:rsidRPr="006A33DD">
        <w:rPr>
          <w:rFonts w:cs="Times New Roman"/>
          <w:spacing w:val="-1"/>
          <w:sz w:val="28"/>
          <w:szCs w:val="28"/>
        </w:rPr>
        <w:t>из</w:t>
      </w:r>
      <w:r w:rsidRPr="006A33DD">
        <w:rPr>
          <w:rFonts w:cs="Times New Roman"/>
          <w:spacing w:val="27"/>
          <w:sz w:val="28"/>
          <w:szCs w:val="28"/>
        </w:rPr>
        <w:t xml:space="preserve"> </w:t>
      </w:r>
      <w:r w:rsidRPr="006A33DD">
        <w:rPr>
          <w:rFonts w:cs="Times New Roman"/>
          <w:spacing w:val="-1"/>
          <w:sz w:val="28"/>
          <w:szCs w:val="28"/>
        </w:rPr>
        <w:t>них</w:t>
      </w:r>
      <w:r w:rsidRPr="006A33DD">
        <w:rPr>
          <w:rFonts w:cs="Times New Roman"/>
          <w:spacing w:val="27"/>
          <w:sz w:val="28"/>
          <w:szCs w:val="28"/>
        </w:rPr>
        <w:t xml:space="preserve"> </w:t>
      </w:r>
      <w:r w:rsidRPr="006A33DD">
        <w:rPr>
          <w:rFonts w:cs="Times New Roman"/>
          <w:sz w:val="28"/>
          <w:szCs w:val="28"/>
        </w:rPr>
        <w:t>(музыки,</w:t>
      </w:r>
      <w:r w:rsidRPr="006A33DD">
        <w:rPr>
          <w:rFonts w:cs="Times New Roman"/>
          <w:spacing w:val="27"/>
          <w:sz w:val="28"/>
          <w:szCs w:val="28"/>
        </w:rPr>
        <w:t xml:space="preserve"> </w:t>
      </w:r>
      <w:r w:rsidRPr="006A33DD">
        <w:rPr>
          <w:rFonts w:cs="Times New Roman"/>
          <w:spacing w:val="1"/>
          <w:sz w:val="28"/>
          <w:szCs w:val="28"/>
        </w:rPr>
        <w:t>литературы,</w:t>
      </w:r>
      <w:r w:rsidRPr="006A33DD">
        <w:rPr>
          <w:rFonts w:cs="Times New Roman"/>
          <w:spacing w:val="107"/>
          <w:w w:val="99"/>
          <w:sz w:val="28"/>
          <w:szCs w:val="28"/>
        </w:rPr>
        <w:t xml:space="preserve"> </w:t>
      </w:r>
      <w:r w:rsidRPr="006A33DD">
        <w:rPr>
          <w:rFonts w:cs="Times New Roman"/>
          <w:sz w:val="28"/>
          <w:szCs w:val="28"/>
        </w:rPr>
        <w:t>изобразительного</w:t>
      </w:r>
      <w:r w:rsidRPr="006A33DD">
        <w:rPr>
          <w:rFonts w:cs="Times New Roman"/>
          <w:spacing w:val="-12"/>
          <w:sz w:val="28"/>
          <w:szCs w:val="28"/>
        </w:rPr>
        <w:t xml:space="preserve"> </w:t>
      </w:r>
      <w:r w:rsidRPr="006A33DD">
        <w:rPr>
          <w:rFonts w:cs="Times New Roman"/>
          <w:sz w:val="28"/>
          <w:szCs w:val="28"/>
        </w:rPr>
        <w:t>искусства,</w:t>
      </w:r>
      <w:r w:rsidRPr="006A33DD">
        <w:rPr>
          <w:rFonts w:cs="Times New Roman"/>
          <w:spacing w:val="-8"/>
          <w:sz w:val="28"/>
          <w:szCs w:val="28"/>
        </w:rPr>
        <w:t xml:space="preserve"> </w:t>
      </w:r>
      <w:r w:rsidRPr="006A33DD">
        <w:rPr>
          <w:rFonts w:cs="Times New Roman"/>
          <w:sz w:val="28"/>
          <w:szCs w:val="28"/>
        </w:rPr>
        <w:t>театра,</w:t>
      </w:r>
      <w:r w:rsidRPr="006A33DD">
        <w:rPr>
          <w:rFonts w:cs="Times New Roman"/>
          <w:spacing w:val="-8"/>
          <w:sz w:val="28"/>
          <w:szCs w:val="28"/>
        </w:rPr>
        <w:t xml:space="preserve"> </w:t>
      </w:r>
      <w:r w:rsidRPr="006A33DD">
        <w:rPr>
          <w:rFonts w:cs="Times New Roman"/>
          <w:spacing w:val="-1"/>
          <w:sz w:val="28"/>
          <w:szCs w:val="28"/>
        </w:rPr>
        <w:t>кино</w:t>
      </w:r>
      <w:r w:rsidRPr="006A33DD">
        <w:rPr>
          <w:rFonts w:cs="Times New Roman"/>
          <w:spacing w:val="-12"/>
          <w:sz w:val="28"/>
          <w:szCs w:val="28"/>
        </w:rPr>
        <w:t xml:space="preserve"> </w:t>
      </w:r>
      <w:r w:rsidRPr="006A33DD">
        <w:rPr>
          <w:rFonts w:cs="Times New Roman"/>
          <w:sz w:val="28"/>
          <w:szCs w:val="28"/>
        </w:rPr>
        <w:t>и</w:t>
      </w:r>
      <w:r w:rsidRPr="006A33DD">
        <w:rPr>
          <w:rFonts w:cs="Times New Roman"/>
          <w:spacing w:val="-10"/>
          <w:sz w:val="28"/>
          <w:szCs w:val="28"/>
        </w:rPr>
        <w:t xml:space="preserve"> </w:t>
      </w:r>
      <w:r w:rsidRPr="006A33DD">
        <w:rPr>
          <w:rFonts w:cs="Times New Roman"/>
          <w:sz w:val="28"/>
          <w:szCs w:val="28"/>
        </w:rPr>
        <w:t>др.);</w:t>
      </w:r>
    </w:p>
    <w:p w14:paraId="14FC4A45" w14:textId="77777777" w:rsidR="005224E8" w:rsidRPr="006A33DD" w:rsidRDefault="005224E8" w:rsidP="006A33DD">
      <w:pPr>
        <w:pStyle w:val="a4"/>
        <w:kinsoku w:val="0"/>
        <w:overflowPunct w:val="0"/>
        <w:spacing w:line="360" w:lineRule="auto"/>
        <w:ind w:left="225"/>
        <w:jc w:val="both"/>
        <w:rPr>
          <w:rFonts w:cs="Times New Roman"/>
          <w:sz w:val="28"/>
          <w:szCs w:val="28"/>
        </w:rPr>
      </w:pPr>
      <w:r w:rsidRPr="006A33DD">
        <w:rPr>
          <w:rFonts w:cs="Times New Roman"/>
          <w:spacing w:val="-1"/>
          <w:sz w:val="28"/>
          <w:szCs w:val="28"/>
        </w:rPr>
        <w:t>-находить</w:t>
      </w:r>
      <w:r w:rsidRPr="006A33DD">
        <w:rPr>
          <w:rFonts w:cs="Times New Roman"/>
          <w:spacing w:val="-9"/>
          <w:sz w:val="28"/>
          <w:szCs w:val="28"/>
        </w:rPr>
        <w:t xml:space="preserve"> </w:t>
      </w:r>
      <w:r w:rsidRPr="006A33DD">
        <w:rPr>
          <w:rFonts w:cs="Times New Roman"/>
          <w:sz w:val="28"/>
          <w:szCs w:val="28"/>
        </w:rPr>
        <w:t>ассоциативные</w:t>
      </w:r>
      <w:r w:rsidRPr="006A33DD">
        <w:rPr>
          <w:rFonts w:cs="Times New Roman"/>
          <w:spacing w:val="-13"/>
          <w:sz w:val="28"/>
          <w:szCs w:val="28"/>
        </w:rPr>
        <w:t xml:space="preserve"> </w:t>
      </w:r>
      <w:r w:rsidRPr="006A33DD">
        <w:rPr>
          <w:rFonts w:cs="Times New Roman"/>
          <w:sz w:val="28"/>
          <w:szCs w:val="28"/>
        </w:rPr>
        <w:t>связи</w:t>
      </w:r>
      <w:r w:rsidRPr="006A33DD">
        <w:rPr>
          <w:rFonts w:cs="Times New Roman"/>
          <w:spacing w:val="-10"/>
          <w:sz w:val="28"/>
          <w:szCs w:val="28"/>
        </w:rPr>
        <w:t xml:space="preserve"> </w:t>
      </w:r>
      <w:r w:rsidRPr="006A33DD">
        <w:rPr>
          <w:rFonts w:cs="Times New Roman"/>
          <w:sz w:val="28"/>
          <w:szCs w:val="28"/>
        </w:rPr>
        <w:t>между</w:t>
      </w:r>
      <w:r w:rsidRPr="006A33DD">
        <w:rPr>
          <w:rFonts w:cs="Times New Roman"/>
          <w:spacing w:val="-12"/>
          <w:sz w:val="28"/>
          <w:szCs w:val="28"/>
        </w:rPr>
        <w:t xml:space="preserve"> </w:t>
      </w:r>
      <w:r w:rsidRPr="006A33DD">
        <w:rPr>
          <w:rFonts w:cs="Times New Roman"/>
          <w:sz w:val="28"/>
          <w:szCs w:val="28"/>
        </w:rPr>
        <w:t>художественными</w:t>
      </w:r>
      <w:r w:rsidRPr="006A33DD">
        <w:rPr>
          <w:rFonts w:cs="Times New Roman"/>
          <w:spacing w:val="-10"/>
          <w:sz w:val="28"/>
          <w:szCs w:val="28"/>
        </w:rPr>
        <w:t xml:space="preserve"> </w:t>
      </w:r>
      <w:r w:rsidRPr="006A33DD">
        <w:rPr>
          <w:rFonts w:cs="Times New Roman"/>
          <w:sz w:val="28"/>
          <w:szCs w:val="28"/>
        </w:rPr>
        <w:t>образами</w:t>
      </w:r>
      <w:r w:rsidRPr="006A33DD">
        <w:rPr>
          <w:rFonts w:cs="Times New Roman"/>
          <w:spacing w:val="-9"/>
          <w:sz w:val="28"/>
          <w:szCs w:val="28"/>
        </w:rPr>
        <w:t xml:space="preserve"> </w:t>
      </w:r>
      <w:r w:rsidRPr="006A33DD">
        <w:rPr>
          <w:rFonts w:cs="Times New Roman"/>
          <w:spacing w:val="-1"/>
          <w:sz w:val="28"/>
          <w:szCs w:val="28"/>
        </w:rPr>
        <w:t>музыки</w:t>
      </w:r>
      <w:r w:rsidRPr="006A33DD">
        <w:rPr>
          <w:rFonts w:cs="Times New Roman"/>
          <w:spacing w:val="-3"/>
          <w:sz w:val="28"/>
          <w:szCs w:val="28"/>
        </w:rPr>
        <w:t xml:space="preserve"> </w:t>
      </w:r>
      <w:r w:rsidRPr="006A33DD">
        <w:rPr>
          <w:rFonts w:cs="Times New Roman"/>
          <w:sz w:val="28"/>
          <w:szCs w:val="28"/>
        </w:rPr>
        <w:t>и</w:t>
      </w:r>
      <w:r w:rsidRPr="006A33DD">
        <w:rPr>
          <w:rFonts w:cs="Times New Roman"/>
          <w:spacing w:val="-11"/>
          <w:sz w:val="28"/>
          <w:szCs w:val="28"/>
        </w:rPr>
        <w:t xml:space="preserve"> </w:t>
      </w:r>
      <w:r w:rsidRPr="006A33DD">
        <w:rPr>
          <w:rFonts w:cs="Times New Roman"/>
          <w:sz w:val="28"/>
          <w:szCs w:val="28"/>
        </w:rPr>
        <w:t>других</w:t>
      </w:r>
      <w:r w:rsidRPr="006A33DD">
        <w:rPr>
          <w:rFonts w:cs="Times New Roman"/>
          <w:spacing w:val="-9"/>
          <w:sz w:val="28"/>
          <w:szCs w:val="28"/>
        </w:rPr>
        <w:t xml:space="preserve"> </w:t>
      </w:r>
      <w:r w:rsidRPr="006A33DD">
        <w:rPr>
          <w:rFonts w:cs="Times New Roman"/>
          <w:spacing w:val="-1"/>
          <w:sz w:val="28"/>
          <w:szCs w:val="28"/>
        </w:rPr>
        <w:t>видов</w:t>
      </w:r>
      <w:r w:rsidRPr="006A33DD">
        <w:rPr>
          <w:rFonts w:cs="Times New Roman"/>
          <w:spacing w:val="-7"/>
          <w:sz w:val="28"/>
          <w:szCs w:val="28"/>
        </w:rPr>
        <w:t xml:space="preserve"> </w:t>
      </w:r>
      <w:r w:rsidRPr="006A33DD">
        <w:rPr>
          <w:rFonts w:cs="Times New Roman"/>
          <w:spacing w:val="-1"/>
          <w:sz w:val="28"/>
          <w:szCs w:val="28"/>
        </w:rPr>
        <w:t>искусства;</w:t>
      </w:r>
    </w:p>
    <w:p w14:paraId="2DB9E37A" w14:textId="77777777" w:rsidR="005224E8" w:rsidRPr="006A33DD" w:rsidRDefault="005224E8" w:rsidP="006A33DD">
      <w:pPr>
        <w:pStyle w:val="a4"/>
        <w:kinsoku w:val="0"/>
        <w:overflowPunct w:val="0"/>
        <w:spacing w:line="360" w:lineRule="auto"/>
        <w:ind w:left="225"/>
        <w:jc w:val="both"/>
        <w:rPr>
          <w:rFonts w:cs="Times New Roman"/>
          <w:sz w:val="28"/>
          <w:szCs w:val="28"/>
        </w:rPr>
      </w:pPr>
      <w:r w:rsidRPr="006A33DD">
        <w:rPr>
          <w:rFonts w:cs="Times New Roman"/>
          <w:sz w:val="28"/>
          <w:szCs w:val="28"/>
        </w:rPr>
        <w:t>-размышлять</w:t>
      </w:r>
      <w:r w:rsidRPr="006A33DD">
        <w:rPr>
          <w:rFonts w:cs="Times New Roman"/>
          <w:spacing w:val="-6"/>
          <w:sz w:val="28"/>
          <w:szCs w:val="28"/>
        </w:rPr>
        <w:t xml:space="preserve"> </w:t>
      </w:r>
      <w:r w:rsidRPr="006A33DD">
        <w:rPr>
          <w:rFonts w:cs="Times New Roman"/>
          <w:sz w:val="28"/>
          <w:szCs w:val="28"/>
        </w:rPr>
        <w:t>о</w:t>
      </w:r>
      <w:r w:rsidRPr="006A33DD">
        <w:rPr>
          <w:rFonts w:cs="Times New Roman"/>
          <w:spacing w:val="-11"/>
          <w:sz w:val="28"/>
          <w:szCs w:val="28"/>
        </w:rPr>
        <w:t xml:space="preserve"> </w:t>
      </w:r>
      <w:r w:rsidRPr="006A33DD">
        <w:rPr>
          <w:rFonts w:cs="Times New Roman"/>
          <w:spacing w:val="-1"/>
          <w:sz w:val="28"/>
          <w:szCs w:val="28"/>
        </w:rPr>
        <w:t>знакомом</w:t>
      </w:r>
      <w:r w:rsidRPr="006A33DD">
        <w:rPr>
          <w:rFonts w:cs="Times New Roman"/>
          <w:spacing w:val="-8"/>
          <w:sz w:val="28"/>
          <w:szCs w:val="28"/>
        </w:rPr>
        <w:t xml:space="preserve"> </w:t>
      </w:r>
      <w:r w:rsidRPr="006A33DD">
        <w:rPr>
          <w:rFonts w:cs="Times New Roman"/>
          <w:sz w:val="28"/>
          <w:szCs w:val="28"/>
        </w:rPr>
        <w:t>музыкальном</w:t>
      </w:r>
      <w:r w:rsidRPr="006A33DD">
        <w:rPr>
          <w:rFonts w:cs="Times New Roman"/>
          <w:spacing w:val="-6"/>
          <w:sz w:val="28"/>
          <w:szCs w:val="28"/>
        </w:rPr>
        <w:t xml:space="preserve"> </w:t>
      </w:r>
      <w:r w:rsidRPr="006A33DD">
        <w:rPr>
          <w:rFonts w:cs="Times New Roman"/>
          <w:spacing w:val="-1"/>
          <w:sz w:val="28"/>
          <w:szCs w:val="28"/>
        </w:rPr>
        <w:t>произведении,</w:t>
      </w:r>
      <w:r w:rsidRPr="006A33DD">
        <w:rPr>
          <w:rFonts w:cs="Times New Roman"/>
          <w:spacing w:val="-7"/>
          <w:sz w:val="28"/>
          <w:szCs w:val="28"/>
        </w:rPr>
        <w:t xml:space="preserve"> </w:t>
      </w:r>
      <w:r w:rsidRPr="006A33DD">
        <w:rPr>
          <w:rFonts w:cs="Times New Roman"/>
          <w:sz w:val="28"/>
          <w:szCs w:val="28"/>
        </w:rPr>
        <w:t>высказывать</w:t>
      </w:r>
      <w:r w:rsidRPr="006A33DD">
        <w:rPr>
          <w:rFonts w:cs="Times New Roman"/>
          <w:spacing w:val="-8"/>
          <w:sz w:val="28"/>
          <w:szCs w:val="28"/>
        </w:rPr>
        <w:t xml:space="preserve"> </w:t>
      </w:r>
      <w:r w:rsidRPr="006A33DD">
        <w:rPr>
          <w:rFonts w:cs="Times New Roman"/>
          <w:spacing w:val="-1"/>
          <w:sz w:val="28"/>
          <w:szCs w:val="28"/>
        </w:rPr>
        <w:t>суждение</w:t>
      </w:r>
      <w:r w:rsidRPr="006A33DD">
        <w:rPr>
          <w:rFonts w:cs="Times New Roman"/>
          <w:spacing w:val="-8"/>
          <w:sz w:val="28"/>
          <w:szCs w:val="28"/>
        </w:rPr>
        <w:t xml:space="preserve"> </w:t>
      </w:r>
      <w:r w:rsidRPr="006A33DD">
        <w:rPr>
          <w:rFonts w:cs="Times New Roman"/>
          <w:spacing w:val="-2"/>
          <w:sz w:val="28"/>
          <w:szCs w:val="28"/>
        </w:rPr>
        <w:t>об</w:t>
      </w:r>
      <w:r w:rsidRPr="006A33DD">
        <w:rPr>
          <w:rFonts w:cs="Times New Roman"/>
          <w:spacing w:val="-7"/>
          <w:sz w:val="28"/>
          <w:szCs w:val="28"/>
        </w:rPr>
        <w:t xml:space="preserve"> </w:t>
      </w:r>
      <w:r w:rsidRPr="006A33DD">
        <w:rPr>
          <w:rFonts w:cs="Times New Roman"/>
          <w:sz w:val="28"/>
          <w:szCs w:val="28"/>
        </w:rPr>
        <w:t>основной</w:t>
      </w:r>
      <w:r w:rsidRPr="006A33DD">
        <w:rPr>
          <w:rFonts w:cs="Times New Roman"/>
          <w:spacing w:val="-9"/>
          <w:sz w:val="28"/>
          <w:szCs w:val="28"/>
        </w:rPr>
        <w:t xml:space="preserve"> </w:t>
      </w:r>
      <w:r w:rsidRPr="006A33DD">
        <w:rPr>
          <w:rFonts w:cs="Times New Roman"/>
          <w:spacing w:val="-1"/>
          <w:sz w:val="28"/>
          <w:szCs w:val="28"/>
        </w:rPr>
        <w:t>идее,</w:t>
      </w:r>
      <w:r w:rsidRPr="006A33DD">
        <w:rPr>
          <w:rFonts w:cs="Times New Roman"/>
          <w:spacing w:val="-4"/>
          <w:sz w:val="28"/>
          <w:szCs w:val="28"/>
        </w:rPr>
        <w:t xml:space="preserve"> </w:t>
      </w:r>
      <w:r w:rsidRPr="006A33DD">
        <w:rPr>
          <w:rFonts w:cs="Times New Roman"/>
          <w:sz w:val="28"/>
          <w:szCs w:val="28"/>
        </w:rPr>
        <w:t>о</w:t>
      </w:r>
      <w:r w:rsidRPr="006A33DD">
        <w:rPr>
          <w:rFonts w:cs="Times New Roman"/>
          <w:spacing w:val="-11"/>
          <w:sz w:val="28"/>
          <w:szCs w:val="28"/>
        </w:rPr>
        <w:t xml:space="preserve"> </w:t>
      </w:r>
      <w:r w:rsidRPr="006A33DD">
        <w:rPr>
          <w:rFonts w:cs="Times New Roman"/>
          <w:sz w:val="28"/>
          <w:szCs w:val="28"/>
        </w:rPr>
        <w:t>средствах</w:t>
      </w:r>
      <w:r w:rsidRPr="006A33DD">
        <w:rPr>
          <w:rFonts w:cs="Times New Roman"/>
          <w:spacing w:val="-9"/>
          <w:sz w:val="28"/>
          <w:szCs w:val="28"/>
        </w:rPr>
        <w:t xml:space="preserve"> </w:t>
      </w:r>
      <w:r w:rsidRPr="006A33DD">
        <w:rPr>
          <w:rFonts w:cs="Times New Roman"/>
          <w:sz w:val="28"/>
          <w:szCs w:val="28"/>
        </w:rPr>
        <w:t>и</w:t>
      </w:r>
      <w:r w:rsidRPr="006A33DD">
        <w:rPr>
          <w:rFonts w:cs="Times New Roman"/>
          <w:spacing w:val="-9"/>
          <w:sz w:val="28"/>
          <w:szCs w:val="28"/>
        </w:rPr>
        <w:t xml:space="preserve"> </w:t>
      </w:r>
      <w:r w:rsidRPr="006A33DD">
        <w:rPr>
          <w:rFonts w:cs="Times New Roman"/>
          <w:spacing w:val="-1"/>
          <w:sz w:val="28"/>
          <w:szCs w:val="28"/>
        </w:rPr>
        <w:t>формах</w:t>
      </w:r>
      <w:r w:rsidRPr="006A33DD">
        <w:rPr>
          <w:rFonts w:cs="Times New Roman"/>
          <w:spacing w:val="-5"/>
          <w:sz w:val="28"/>
          <w:szCs w:val="28"/>
        </w:rPr>
        <w:t xml:space="preserve"> </w:t>
      </w:r>
      <w:r w:rsidRPr="006A33DD">
        <w:rPr>
          <w:rFonts w:cs="Times New Roman"/>
          <w:sz w:val="28"/>
          <w:szCs w:val="28"/>
        </w:rPr>
        <w:t>ее</w:t>
      </w:r>
      <w:r w:rsidRPr="006A33DD">
        <w:rPr>
          <w:rFonts w:cs="Times New Roman"/>
          <w:spacing w:val="-11"/>
          <w:sz w:val="28"/>
          <w:szCs w:val="28"/>
        </w:rPr>
        <w:t xml:space="preserve"> </w:t>
      </w:r>
      <w:r w:rsidRPr="006A33DD">
        <w:rPr>
          <w:rFonts w:cs="Times New Roman"/>
          <w:sz w:val="28"/>
          <w:szCs w:val="28"/>
        </w:rPr>
        <w:t>воплощения;</w:t>
      </w:r>
    </w:p>
    <w:p w14:paraId="4F5891D1" w14:textId="77777777" w:rsidR="005224E8" w:rsidRPr="006A33DD" w:rsidRDefault="005224E8" w:rsidP="006A33DD">
      <w:pPr>
        <w:pStyle w:val="a4"/>
        <w:kinsoku w:val="0"/>
        <w:overflowPunct w:val="0"/>
        <w:spacing w:line="360" w:lineRule="auto"/>
        <w:ind w:left="225"/>
        <w:jc w:val="both"/>
        <w:rPr>
          <w:rFonts w:cs="Times New Roman"/>
          <w:sz w:val="28"/>
          <w:szCs w:val="28"/>
        </w:rPr>
      </w:pPr>
      <w:r w:rsidRPr="006A33DD">
        <w:rPr>
          <w:rFonts w:cs="Times New Roman"/>
          <w:sz w:val="28"/>
          <w:szCs w:val="28"/>
        </w:rPr>
        <w:t xml:space="preserve">-творчески </w:t>
      </w:r>
      <w:r w:rsidRPr="006A33DD">
        <w:rPr>
          <w:rFonts w:cs="Times New Roman"/>
          <w:spacing w:val="16"/>
          <w:sz w:val="28"/>
          <w:szCs w:val="28"/>
        </w:rPr>
        <w:t xml:space="preserve"> </w:t>
      </w:r>
      <w:r w:rsidRPr="006A33DD">
        <w:rPr>
          <w:rFonts w:cs="Times New Roman"/>
          <w:sz w:val="28"/>
          <w:szCs w:val="28"/>
        </w:rPr>
        <w:t xml:space="preserve">интерпретировать </w:t>
      </w:r>
      <w:r w:rsidRPr="006A33DD">
        <w:rPr>
          <w:rFonts w:cs="Times New Roman"/>
          <w:spacing w:val="20"/>
          <w:sz w:val="28"/>
          <w:szCs w:val="28"/>
        </w:rPr>
        <w:t xml:space="preserve"> </w:t>
      </w:r>
      <w:r w:rsidRPr="006A33DD">
        <w:rPr>
          <w:rFonts w:cs="Times New Roman"/>
          <w:sz w:val="28"/>
          <w:szCs w:val="28"/>
        </w:rPr>
        <w:t xml:space="preserve">содержание </w:t>
      </w:r>
      <w:r w:rsidRPr="006A33DD">
        <w:rPr>
          <w:rFonts w:cs="Times New Roman"/>
          <w:spacing w:val="19"/>
          <w:sz w:val="28"/>
          <w:szCs w:val="28"/>
        </w:rPr>
        <w:t xml:space="preserve"> </w:t>
      </w:r>
      <w:r w:rsidRPr="006A33DD">
        <w:rPr>
          <w:rFonts w:cs="Times New Roman"/>
          <w:sz w:val="28"/>
          <w:szCs w:val="28"/>
        </w:rPr>
        <w:t xml:space="preserve">музыкального </w:t>
      </w:r>
      <w:r w:rsidRPr="006A33DD">
        <w:rPr>
          <w:rFonts w:cs="Times New Roman"/>
          <w:spacing w:val="17"/>
          <w:sz w:val="28"/>
          <w:szCs w:val="28"/>
        </w:rPr>
        <w:t xml:space="preserve"> </w:t>
      </w:r>
      <w:r w:rsidRPr="006A33DD">
        <w:rPr>
          <w:rFonts w:cs="Times New Roman"/>
          <w:sz w:val="28"/>
          <w:szCs w:val="28"/>
        </w:rPr>
        <w:t xml:space="preserve">произведения </w:t>
      </w:r>
      <w:r w:rsidRPr="006A33DD">
        <w:rPr>
          <w:rFonts w:cs="Times New Roman"/>
          <w:spacing w:val="18"/>
          <w:sz w:val="28"/>
          <w:szCs w:val="28"/>
        </w:rPr>
        <w:t xml:space="preserve"> </w:t>
      </w:r>
      <w:r w:rsidRPr="006A33DD">
        <w:rPr>
          <w:rFonts w:cs="Times New Roman"/>
          <w:sz w:val="28"/>
          <w:szCs w:val="28"/>
        </w:rPr>
        <w:t xml:space="preserve">в </w:t>
      </w:r>
      <w:r w:rsidRPr="006A33DD">
        <w:rPr>
          <w:rFonts w:cs="Times New Roman"/>
          <w:spacing w:val="20"/>
          <w:sz w:val="28"/>
          <w:szCs w:val="28"/>
        </w:rPr>
        <w:t xml:space="preserve"> </w:t>
      </w:r>
      <w:r w:rsidRPr="006A33DD">
        <w:rPr>
          <w:rFonts w:cs="Times New Roman"/>
          <w:spacing w:val="-1"/>
          <w:sz w:val="28"/>
          <w:szCs w:val="28"/>
        </w:rPr>
        <w:t>пении,</w:t>
      </w:r>
      <w:r w:rsidRPr="006A33DD">
        <w:rPr>
          <w:rFonts w:cs="Times New Roman"/>
          <w:sz w:val="28"/>
          <w:szCs w:val="28"/>
        </w:rPr>
        <w:t xml:space="preserve"> </w:t>
      </w:r>
      <w:r w:rsidRPr="006A33DD">
        <w:rPr>
          <w:rFonts w:cs="Times New Roman"/>
          <w:spacing w:val="20"/>
          <w:sz w:val="28"/>
          <w:szCs w:val="28"/>
        </w:rPr>
        <w:t xml:space="preserve"> </w:t>
      </w:r>
      <w:r w:rsidRPr="006A33DD">
        <w:rPr>
          <w:rFonts w:cs="Times New Roman"/>
          <w:sz w:val="28"/>
          <w:szCs w:val="28"/>
        </w:rPr>
        <w:t>музыкально-</w:t>
      </w:r>
      <w:proofErr w:type="gramStart"/>
      <w:r w:rsidRPr="006A33DD">
        <w:rPr>
          <w:rFonts w:cs="Times New Roman"/>
          <w:sz w:val="28"/>
          <w:szCs w:val="28"/>
        </w:rPr>
        <w:t xml:space="preserve">ритмическом </w:t>
      </w:r>
      <w:r w:rsidRPr="006A33DD">
        <w:rPr>
          <w:rFonts w:cs="Times New Roman"/>
          <w:spacing w:val="19"/>
          <w:sz w:val="28"/>
          <w:szCs w:val="28"/>
        </w:rPr>
        <w:t xml:space="preserve"> </w:t>
      </w:r>
      <w:r w:rsidRPr="006A33DD">
        <w:rPr>
          <w:rFonts w:cs="Times New Roman"/>
          <w:sz w:val="28"/>
          <w:szCs w:val="28"/>
        </w:rPr>
        <w:t>движении</w:t>
      </w:r>
      <w:proofErr w:type="gramEnd"/>
      <w:r w:rsidRPr="006A33DD">
        <w:rPr>
          <w:rFonts w:cs="Times New Roman"/>
          <w:sz w:val="28"/>
          <w:szCs w:val="28"/>
        </w:rPr>
        <w:t xml:space="preserve">, </w:t>
      </w:r>
      <w:r w:rsidRPr="006A33DD">
        <w:rPr>
          <w:rFonts w:cs="Times New Roman"/>
          <w:spacing w:val="20"/>
          <w:sz w:val="28"/>
          <w:szCs w:val="28"/>
        </w:rPr>
        <w:t xml:space="preserve"> </w:t>
      </w:r>
      <w:r w:rsidRPr="006A33DD">
        <w:rPr>
          <w:rFonts w:cs="Times New Roman"/>
          <w:spacing w:val="-1"/>
          <w:sz w:val="28"/>
          <w:szCs w:val="28"/>
        </w:rPr>
        <w:t>поэтическом</w:t>
      </w:r>
      <w:r w:rsidRPr="006A33DD">
        <w:rPr>
          <w:rFonts w:cs="Times New Roman"/>
          <w:sz w:val="28"/>
          <w:szCs w:val="28"/>
        </w:rPr>
        <w:t xml:space="preserve"> </w:t>
      </w:r>
      <w:r w:rsidRPr="006A33DD">
        <w:rPr>
          <w:rFonts w:cs="Times New Roman"/>
          <w:spacing w:val="18"/>
          <w:sz w:val="28"/>
          <w:szCs w:val="28"/>
        </w:rPr>
        <w:t xml:space="preserve"> </w:t>
      </w:r>
      <w:r w:rsidRPr="006A33DD">
        <w:rPr>
          <w:rFonts w:cs="Times New Roman"/>
          <w:spacing w:val="-1"/>
          <w:sz w:val="28"/>
          <w:szCs w:val="28"/>
        </w:rPr>
        <w:t>слове,</w:t>
      </w:r>
      <w:r w:rsidRPr="006A33DD">
        <w:rPr>
          <w:rFonts w:cs="Times New Roman"/>
          <w:spacing w:val="70"/>
          <w:w w:val="99"/>
          <w:sz w:val="28"/>
          <w:szCs w:val="28"/>
        </w:rPr>
        <w:t xml:space="preserve"> </w:t>
      </w:r>
      <w:r w:rsidRPr="006A33DD">
        <w:rPr>
          <w:rFonts w:cs="Times New Roman"/>
          <w:sz w:val="28"/>
          <w:szCs w:val="28"/>
        </w:rPr>
        <w:t>изобразительной</w:t>
      </w:r>
      <w:r w:rsidRPr="006A33DD">
        <w:rPr>
          <w:rFonts w:cs="Times New Roman"/>
          <w:spacing w:val="-33"/>
          <w:sz w:val="28"/>
          <w:szCs w:val="28"/>
        </w:rPr>
        <w:t xml:space="preserve"> </w:t>
      </w:r>
      <w:r w:rsidRPr="006A33DD">
        <w:rPr>
          <w:rFonts w:cs="Times New Roman"/>
          <w:sz w:val="28"/>
          <w:szCs w:val="28"/>
        </w:rPr>
        <w:t>деятельности;</w:t>
      </w:r>
    </w:p>
    <w:p w14:paraId="13DED83E" w14:textId="77777777" w:rsidR="005224E8" w:rsidRPr="006A33DD" w:rsidRDefault="005224E8" w:rsidP="006A33DD">
      <w:pPr>
        <w:pStyle w:val="a4"/>
        <w:kinsoku w:val="0"/>
        <w:overflowPunct w:val="0"/>
        <w:spacing w:line="360" w:lineRule="auto"/>
        <w:ind w:left="225"/>
        <w:jc w:val="both"/>
        <w:rPr>
          <w:rFonts w:cs="Times New Roman"/>
          <w:sz w:val="28"/>
          <w:szCs w:val="28"/>
        </w:rPr>
      </w:pPr>
      <w:r w:rsidRPr="006A33DD">
        <w:rPr>
          <w:rFonts w:cs="Times New Roman"/>
          <w:sz w:val="28"/>
          <w:szCs w:val="28"/>
        </w:rPr>
        <w:t>-участвовать</w:t>
      </w:r>
      <w:r w:rsidRPr="006A33DD">
        <w:rPr>
          <w:rFonts w:cs="Times New Roman"/>
          <w:spacing w:val="-12"/>
          <w:sz w:val="28"/>
          <w:szCs w:val="28"/>
        </w:rPr>
        <w:t xml:space="preserve"> </w:t>
      </w:r>
      <w:r w:rsidRPr="006A33DD">
        <w:rPr>
          <w:rFonts w:cs="Times New Roman"/>
          <w:sz w:val="28"/>
          <w:szCs w:val="28"/>
        </w:rPr>
        <w:t>в</w:t>
      </w:r>
      <w:r w:rsidRPr="006A33DD">
        <w:rPr>
          <w:rFonts w:cs="Times New Roman"/>
          <w:spacing w:val="-11"/>
          <w:sz w:val="28"/>
          <w:szCs w:val="28"/>
        </w:rPr>
        <w:t xml:space="preserve"> </w:t>
      </w:r>
      <w:r w:rsidRPr="006A33DD">
        <w:rPr>
          <w:rFonts w:cs="Times New Roman"/>
          <w:sz w:val="28"/>
          <w:szCs w:val="28"/>
        </w:rPr>
        <w:t>коллективной</w:t>
      </w:r>
      <w:r w:rsidRPr="006A33DD">
        <w:rPr>
          <w:rFonts w:cs="Times New Roman"/>
          <w:spacing w:val="-13"/>
          <w:sz w:val="28"/>
          <w:szCs w:val="28"/>
        </w:rPr>
        <w:t xml:space="preserve"> </w:t>
      </w:r>
      <w:r w:rsidRPr="006A33DD">
        <w:rPr>
          <w:rFonts w:cs="Times New Roman"/>
          <w:sz w:val="28"/>
          <w:szCs w:val="28"/>
        </w:rPr>
        <w:t>исполнительской</w:t>
      </w:r>
      <w:r w:rsidRPr="006A33DD">
        <w:rPr>
          <w:rFonts w:cs="Times New Roman"/>
          <w:spacing w:val="-13"/>
          <w:sz w:val="28"/>
          <w:szCs w:val="28"/>
        </w:rPr>
        <w:t xml:space="preserve"> </w:t>
      </w:r>
      <w:r w:rsidRPr="006A33DD">
        <w:rPr>
          <w:rFonts w:cs="Times New Roman"/>
          <w:spacing w:val="-1"/>
          <w:sz w:val="28"/>
          <w:szCs w:val="28"/>
        </w:rPr>
        <w:t>деятельности</w:t>
      </w:r>
      <w:r w:rsidRPr="006A33DD">
        <w:rPr>
          <w:rFonts w:cs="Times New Roman"/>
          <w:spacing w:val="-14"/>
          <w:sz w:val="28"/>
          <w:szCs w:val="28"/>
        </w:rPr>
        <w:t xml:space="preserve"> </w:t>
      </w:r>
      <w:r w:rsidRPr="006A33DD">
        <w:rPr>
          <w:rFonts w:cs="Times New Roman"/>
          <w:sz w:val="28"/>
          <w:szCs w:val="28"/>
        </w:rPr>
        <w:t>(пении,</w:t>
      </w:r>
      <w:r w:rsidRPr="006A33DD">
        <w:rPr>
          <w:rFonts w:cs="Times New Roman"/>
          <w:spacing w:val="-10"/>
          <w:sz w:val="28"/>
          <w:szCs w:val="28"/>
        </w:rPr>
        <w:t xml:space="preserve"> </w:t>
      </w:r>
      <w:r w:rsidRPr="006A33DD">
        <w:rPr>
          <w:rFonts w:cs="Times New Roman"/>
          <w:spacing w:val="-1"/>
          <w:sz w:val="28"/>
          <w:szCs w:val="28"/>
        </w:rPr>
        <w:t>пластическом</w:t>
      </w:r>
      <w:r w:rsidRPr="006A33DD">
        <w:rPr>
          <w:rFonts w:cs="Times New Roman"/>
          <w:spacing w:val="-12"/>
          <w:sz w:val="28"/>
          <w:szCs w:val="28"/>
        </w:rPr>
        <w:t xml:space="preserve"> </w:t>
      </w:r>
      <w:r w:rsidRPr="006A33DD">
        <w:rPr>
          <w:rFonts w:cs="Times New Roman"/>
          <w:sz w:val="28"/>
          <w:szCs w:val="28"/>
        </w:rPr>
        <w:t>интонировании,</w:t>
      </w:r>
      <w:r w:rsidRPr="006A33DD">
        <w:rPr>
          <w:rFonts w:cs="Times New Roman"/>
          <w:spacing w:val="-11"/>
          <w:sz w:val="28"/>
          <w:szCs w:val="28"/>
        </w:rPr>
        <w:t xml:space="preserve"> </w:t>
      </w:r>
      <w:r w:rsidRPr="006A33DD">
        <w:rPr>
          <w:rFonts w:cs="Times New Roman"/>
          <w:spacing w:val="-1"/>
          <w:sz w:val="28"/>
          <w:szCs w:val="28"/>
        </w:rPr>
        <w:t>импровизации,</w:t>
      </w:r>
      <w:r w:rsidRPr="006A33DD">
        <w:rPr>
          <w:rFonts w:cs="Times New Roman"/>
          <w:spacing w:val="-11"/>
          <w:sz w:val="28"/>
          <w:szCs w:val="28"/>
        </w:rPr>
        <w:t xml:space="preserve"> </w:t>
      </w:r>
      <w:r w:rsidRPr="006A33DD">
        <w:rPr>
          <w:rFonts w:cs="Times New Roman"/>
          <w:sz w:val="28"/>
          <w:szCs w:val="28"/>
        </w:rPr>
        <w:t>игре</w:t>
      </w:r>
      <w:r w:rsidRPr="006A33DD">
        <w:rPr>
          <w:rFonts w:cs="Times New Roman"/>
          <w:spacing w:val="-14"/>
          <w:sz w:val="28"/>
          <w:szCs w:val="28"/>
        </w:rPr>
        <w:t xml:space="preserve"> </w:t>
      </w:r>
      <w:r w:rsidRPr="006A33DD">
        <w:rPr>
          <w:rFonts w:cs="Times New Roman"/>
          <w:spacing w:val="-1"/>
          <w:sz w:val="28"/>
          <w:szCs w:val="28"/>
        </w:rPr>
        <w:t>на</w:t>
      </w:r>
      <w:r w:rsidRPr="006A33DD">
        <w:rPr>
          <w:rFonts w:cs="Times New Roman"/>
          <w:spacing w:val="-9"/>
          <w:sz w:val="28"/>
          <w:szCs w:val="28"/>
        </w:rPr>
        <w:t xml:space="preserve"> </w:t>
      </w:r>
      <w:r w:rsidRPr="006A33DD">
        <w:rPr>
          <w:rFonts w:cs="Times New Roman"/>
          <w:spacing w:val="1"/>
          <w:sz w:val="28"/>
          <w:szCs w:val="28"/>
        </w:rPr>
        <w:t>инструментах);</w:t>
      </w:r>
    </w:p>
    <w:p w14:paraId="671A89C7" w14:textId="77777777" w:rsidR="005224E8" w:rsidRPr="006A33DD" w:rsidRDefault="005224E8" w:rsidP="006A33DD">
      <w:pPr>
        <w:pStyle w:val="a4"/>
        <w:kinsoku w:val="0"/>
        <w:overflowPunct w:val="0"/>
        <w:spacing w:before="1" w:line="360" w:lineRule="auto"/>
        <w:ind w:left="225"/>
        <w:jc w:val="both"/>
        <w:rPr>
          <w:rFonts w:cs="Times New Roman"/>
          <w:sz w:val="28"/>
          <w:szCs w:val="28"/>
        </w:rPr>
      </w:pPr>
      <w:r w:rsidRPr="006A33DD">
        <w:rPr>
          <w:rFonts w:cs="Times New Roman"/>
          <w:spacing w:val="-1"/>
          <w:sz w:val="28"/>
          <w:szCs w:val="28"/>
        </w:rPr>
        <w:t>-передавать</w:t>
      </w:r>
      <w:r w:rsidRPr="006A33DD">
        <w:rPr>
          <w:rFonts w:cs="Times New Roman"/>
          <w:spacing w:val="-9"/>
          <w:sz w:val="28"/>
          <w:szCs w:val="28"/>
        </w:rPr>
        <w:t xml:space="preserve"> </w:t>
      </w:r>
      <w:r w:rsidRPr="006A33DD">
        <w:rPr>
          <w:rFonts w:cs="Times New Roman"/>
          <w:sz w:val="28"/>
          <w:szCs w:val="28"/>
        </w:rPr>
        <w:t>свои</w:t>
      </w:r>
      <w:r w:rsidRPr="006A33DD">
        <w:rPr>
          <w:rFonts w:cs="Times New Roman"/>
          <w:spacing w:val="-9"/>
          <w:sz w:val="28"/>
          <w:szCs w:val="28"/>
        </w:rPr>
        <w:t xml:space="preserve"> </w:t>
      </w:r>
      <w:r w:rsidRPr="006A33DD">
        <w:rPr>
          <w:rFonts w:cs="Times New Roman"/>
          <w:sz w:val="28"/>
          <w:szCs w:val="28"/>
        </w:rPr>
        <w:t>музыкальные</w:t>
      </w:r>
      <w:r w:rsidRPr="006A33DD">
        <w:rPr>
          <w:rFonts w:cs="Times New Roman"/>
          <w:spacing w:val="-12"/>
          <w:sz w:val="28"/>
          <w:szCs w:val="28"/>
        </w:rPr>
        <w:t xml:space="preserve"> </w:t>
      </w:r>
      <w:r w:rsidRPr="006A33DD">
        <w:rPr>
          <w:rFonts w:cs="Times New Roman"/>
          <w:spacing w:val="-1"/>
          <w:sz w:val="28"/>
          <w:szCs w:val="28"/>
        </w:rPr>
        <w:t>впечатления</w:t>
      </w:r>
      <w:r w:rsidRPr="006A33DD">
        <w:rPr>
          <w:rFonts w:cs="Times New Roman"/>
          <w:spacing w:val="-9"/>
          <w:sz w:val="28"/>
          <w:szCs w:val="28"/>
        </w:rPr>
        <w:t xml:space="preserve"> </w:t>
      </w:r>
      <w:r w:rsidRPr="006A33DD">
        <w:rPr>
          <w:rFonts w:cs="Times New Roman"/>
          <w:sz w:val="28"/>
          <w:szCs w:val="28"/>
        </w:rPr>
        <w:t>в</w:t>
      </w:r>
      <w:r w:rsidRPr="006A33DD">
        <w:rPr>
          <w:rFonts w:cs="Times New Roman"/>
          <w:spacing w:val="-5"/>
          <w:sz w:val="28"/>
          <w:szCs w:val="28"/>
        </w:rPr>
        <w:t xml:space="preserve"> </w:t>
      </w:r>
      <w:r w:rsidRPr="006A33DD">
        <w:rPr>
          <w:rFonts w:cs="Times New Roman"/>
          <w:spacing w:val="-1"/>
          <w:sz w:val="28"/>
          <w:szCs w:val="28"/>
        </w:rPr>
        <w:t>устной</w:t>
      </w:r>
      <w:r w:rsidRPr="006A33DD">
        <w:rPr>
          <w:rFonts w:cs="Times New Roman"/>
          <w:spacing w:val="-7"/>
          <w:sz w:val="28"/>
          <w:szCs w:val="28"/>
        </w:rPr>
        <w:t xml:space="preserve"> </w:t>
      </w:r>
      <w:r w:rsidRPr="006A33DD">
        <w:rPr>
          <w:rFonts w:cs="Times New Roman"/>
          <w:sz w:val="28"/>
          <w:szCs w:val="28"/>
        </w:rPr>
        <w:t>и</w:t>
      </w:r>
      <w:r w:rsidRPr="006A33DD">
        <w:rPr>
          <w:rFonts w:cs="Times New Roman"/>
          <w:spacing w:val="-10"/>
          <w:sz w:val="28"/>
          <w:szCs w:val="28"/>
        </w:rPr>
        <w:t xml:space="preserve"> </w:t>
      </w:r>
      <w:r w:rsidRPr="006A33DD">
        <w:rPr>
          <w:rFonts w:cs="Times New Roman"/>
          <w:sz w:val="28"/>
          <w:szCs w:val="28"/>
        </w:rPr>
        <w:t>письменной</w:t>
      </w:r>
      <w:r w:rsidRPr="006A33DD">
        <w:rPr>
          <w:rFonts w:cs="Times New Roman"/>
          <w:spacing w:val="-7"/>
          <w:sz w:val="28"/>
          <w:szCs w:val="28"/>
        </w:rPr>
        <w:t xml:space="preserve"> </w:t>
      </w:r>
      <w:r w:rsidRPr="006A33DD">
        <w:rPr>
          <w:rFonts w:cs="Times New Roman"/>
          <w:spacing w:val="-1"/>
          <w:sz w:val="28"/>
          <w:szCs w:val="28"/>
        </w:rPr>
        <w:t>форме;</w:t>
      </w:r>
    </w:p>
    <w:p w14:paraId="00248D89" w14:textId="77777777" w:rsidR="005224E8" w:rsidRPr="006A33DD" w:rsidRDefault="005224E8" w:rsidP="006A33DD">
      <w:pPr>
        <w:pStyle w:val="a4"/>
        <w:kinsoku w:val="0"/>
        <w:overflowPunct w:val="0"/>
        <w:spacing w:line="360" w:lineRule="auto"/>
        <w:ind w:left="225"/>
        <w:jc w:val="both"/>
        <w:rPr>
          <w:rFonts w:cs="Times New Roman"/>
          <w:sz w:val="28"/>
          <w:szCs w:val="28"/>
        </w:rPr>
      </w:pPr>
      <w:r w:rsidRPr="006A33DD">
        <w:rPr>
          <w:rFonts w:cs="Times New Roman"/>
          <w:sz w:val="28"/>
          <w:szCs w:val="28"/>
        </w:rPr>
        <w:t>-развивать</w:t>
      </w:r>
      <w:r w:rsidRPr="006A33DD">
        <w:rPr>
          <w:rFonts w:cs="Times New Roman"/>
          <w:spacing w:val="51"/>
          <w:sz w:val="28"/>
          <w:szCs w:val="28"/>
        </w:rPr>
        <w:t xml:space="preserve"> </w:t>
      </w:r>
      <w:r w:rsidRPr="006A33DD">
        <w:rPr>
          <w:rFonts w:cs="Times New Roman"/>
          <w:spacing w:val="-1"/>
          <w:sz w:val="28"/>
          <w:szCs w:val="28"/>
        </w:rPr>
        <w:t>умения</w:t>
      </w:r>
      <w:r w:rsidRPr="006A33DD">
        <w:rPr>
          <w:rFonts w:cs="Times New Roman"/>
          <w:spacing w:val="50"/>
          <w:sz w:val="28"/>
          <w:szCs w:val="28"/>
        </w:rPr>
        <w:t xml:space="preserve"> </w:t>
      </w:r>
      <w:r w:rsidRPr="006A33DD">
        <w:rPr>
          <w:rFonts w:cs="Times New Roman"/>
          <w:sz w:val="28"/>
          <w:szCs w:val="28"/>
        </w:rPr>
        <w:t>и</w:t>
      </w:r>
      <w:r w:rsidRPr="006A33DD">
        <w:rPr>
          <w:rFonts w:cs="Times New Roman"/>
          <w:spacing w:val="47"/>
          <w:sz w:val="28"/>
          <w:szCs w:val="28"/>
        </w:rPr>
        <w:t xml:space="preserve"> </w:t>
      </w:r>
      <w:r w:rsidRPr="006A33DD">
        <w:rPr>
          <w:rFonts w:cs="Times New Roman"/>
          <w:sz w:val="28"/>
          <w:szCs w:val="28"/>
        </w:rPr>
        <w:t>навыки</w:t>
      </w:r>
      <w:r w:rsidRPr="006A33DD">
        <w:rPr>
          <w:rFonts w:cs="Times New Roman"/>
          <w:spacing w:val="47"/>
          <w:sz w:val="28"/>
          <w:szCs w:val="28"/>
        </w:rPr>
        <w:t xml:space="preserve"> </w:t>
      </w:r>
      <w:r w:rsidRPr="006A33DD">
        <w:rPr>
          <w:rFonts w:cs="Times New Roman"/>
          <w:sz w:val="28"/>
          <w:szCs w:val="28"/>
        </w:rPr>
        <w:t>музыкально</w:t>
      </w:r>
      <w:r w:rsidRPr="006A33DD">
        <w:rPr>
          <w:rFonts w:cs="Times New Roman"/>
          <w:spacing w:val="51"/>
          <w:sz w:val="28"/>
          <w:szCs w:val="28"/>
        </w:rPr>
        <w:t xml:space="preserve"> </w:t>
      </w:r>
      <w:r w:rsidRPr="006A33DD">
        <w:rPr>
          <w:rFonts w:cs="Times New Roman"/>
          <w:sz w:val="28"/>
          <w:szCs w:val="28"/>
        </w:rPr>
        <w:t>–</w:t>
      </w:r>
      <w:r w:rsidRPr="006A33DD">
        <w:rPr>
          <w:rFonts w:cs="Times New Roman"/>
          <w:spacing w:val="49"/>
          <w:sz w:val="28"/>
          <w:szCs w:val="28"/>
        </w:rPr>
        <w:t xml:space="preserve"> </w:t>
      </w:r>
      <w:r w:rsidRPr="006A33DD">
        <w:rPr>
          <w:rFonts w:cs="Times New Roman"/>
          <w:sz w:val="28"/>
          <w:szCs w:val="28"/>
        </w:rPr>
        <w:t>эстетического</w:t>
      </w:r>
      <w:r w:rsidRPr="006A33DD">
        <w:rPr>
          <w:rFonts w:cs="Times New Roman"/>
          <w:spacing w:val="49"/>
          <w:sz w:val="28"/>
          <w:szCs w:val="28"/>
        </w:rPr>
        <w:t xml:space="preserve"> </w:t>
      </w:r>
      <w:r w:rsidRPr="006A33DD">
        <w:rPr>
          <w:rFonts w:cs="Times New Roman"/>
          <w:sz w:val="28"/>
          <w:szCs w:val="28"/>
        </w:rPr>
        <w:t>самообразования:</w:t>
      </w:r>
      <w:r w:rsidRPr="006A33DD">
        <w:rPr>
          <w:rFonts w:cs="Times New Roman"/>
          <w:spacing w:val="46"/>
          <w:sz w:val="28"/>
          <w:szCs w:val="28"/>
        </w:rPr>
        <w:t xml:space="preserve"> </w:t>
      </w:r>
      <w:r w:rsidRPr="006A33DD">
        <w:rPr>
          <w:rFonts w:cs="Times New Roman"/>
          <w:sz w:val="28"/>
          <w:szCs w:val="28"/>
        </w:rPr>
        <w:t>формирование</w:t>
      </w:r>
      <w:r w:rsidRPr="006A33DD">
        <w:rPr>
          <w:rFonts w:cs="Times New Roman"/>
          <w:spacing w:val="48"/>
          <w:sz w:val="28"/>
          <w:szCs w:val="28"/>
        </w:rPr>
        <w:t xml:space="preserve"> </w:t>
      </w:r>
      <w:r w:rsidRPr="006A33DD">
        <w:rPr>
          <w:rFonts w:cs="Times New Roman"/>
          <w:spacing w:val="-1"/>
          <w:sz w:val="28"/>
          <w:szCs w:val="28"/>
        </w:rPr>
        <w:t>фонотеки,</w:t>
      </w:r>
      <w:r w:rsidRPr="006A33DD">
        <w:rPr>
          <w:rFonts w:cs="Times New Roman"/>
          <w:spacing w:val="50"/>
          <w:sz w:val="28"/>
          <w:szCs w:val="28"/>
        </w:rPr>
        <w:t xml:space="preserve"> </w:t>
      </w:r>
      <w:r w:rsidRPr="006A33DD">
        <w:rPr>
          <w:rFonts w:cs="Times New Roman"/>
          <w:spacing w:val="-1"/>
          <w:sz w:val="28"/>
          <w:szCs w:val="28"/>
        </w:rPr>
        <w:t>видеотеки,</w:t>
      </w:r>
      <w:r w:rsidRPr="006A33DD">
        <w:rPr>
          <w:rFonts w:cs="Times New Roman"/>
          <w:spacing w:val="49"/>
          <w:sz w:val="28"/>
          <w:szCs w:val="28"/>
        </w:rPr>
        <w:t xml:space="preserve"> </w:t>
      </w:r>
      <w:r w:rsidRPr="006A33DD">
        <w:rPr>
          <w:rFonts w:cs="Times New Roman"/>
          <w:sz w:val="28"/>
          <w:szCs w:val="28"/>
        </w:rPr>
        <w:t>самостоятельная</w:t>
      </w:r>
      <w:r w:rsidRPr="006A33DD">
        <w:rPr>
          <w:rFonts w:cs="Times New Roman"/>
          <w:spacing w:val="48"/>
          <w:sz w:val="28"/>
          <w:szCs w:val="28"/>
        </w:rPr>
        <w:t xml:space="preserve"> </w:t>
      </w:r>
      <w:r w:rsidRPr="006A33DD">
        <w:rPr>
          <w:rFonts w:cs="Times New Roman"/>
          <w:sz w:val="28"/>
          <w:szCs w:val="28"/>
        </w:rPr>
        <w:t>работа</w:t>
      </w:r>
      <w:r w:rsidRPr="006A33DD">
        <w:rPr>
          <w:rFonts w:cs="Times New Roman"/>
          <w:spacing w:val="48"/>
          <w:sz w:val="28"/>
          <w:szCs w:val="28"/>
        </w:rPr>
        <w:t xml:space="preserve"> </w:t>
      </w:r>
      <w:r w:rsidRPr="006A33DD">
        <w:rPr>
          <w:rFonts w:cs="Times New Roman"/>
          <w:sz w:val="28"/>
          <w:szCs w:val="28"/>
        </w:rPr>
        <w:t>в</w:t>
      </w:r>
      <w:r w:rsidRPr="006A33DD">
        <w:rPr>
          <w:rFonts w:cs="Times New Roman"/>
          <w:spacing w:val="86"/>
          <w:w w:val="99"/>
          <w:sz w:val="28"/>
          <w:szCs w:val="28"/>
        </w:rPr>
        <w:t xml:space="preserve"> </w:t>
      </w:r>
      <w:r w:rsidRPr="006A33DD">
        <w:rPr>
          <w:rFonts w:cs="Times New Roman"/>
          <w:spacing w:val="-1"/>
          <w:sz w:val="28"/>
          <w:szCs w:val="28"/>
        </w:rPr>
        <w:t>творческих</w:t>
      </w:r>
      <w:r w:rsidRPr="006A33DD">
        <w:rPr>
          <w:rFonts w:cs="Times New Roman"/>
          <w:spacing w:val="-9"/>
          <w:sz w:val="28"/>
          <w:szCs w:val="28"/>
        </w:rPr>
        <w:t xml:space="preserve"> </w:t>
      </w:r>
      <w:r w:rsidRPr="006A33DD">
        <w:rPr>
          <w:rFonts w:cs="Times New Roman"/>
          <w:sz w:val="28"/>
          <w:szCs w:val="28"/>
        </w:rPr>
        <w:t>тетрадях,</w:t>
      </w:r>
      <w:r w:rsidRPr="006A33DD">
        <w:rPr>
          <w:rFonts w:cs="Times New Roman"/>
          <w:spacing w:val="-8"/>
          <w:sz w:val="28"/>
          <w:szCs w:val="28"/>
        </w:rPr>
        <w:t xml:space="preserve"> </w:t>
      </w:r>
      <w:r w:rsidRPr="006A33DD">
        <w:rPr>
          <w:rFonts w:cs="Times New Roman"/>
          <w:sz w:val="28"/>
          <w:szCs w:val="28"/>
        </w:rPr>
        <w:t>посещение</w:t>
      </w:r>
      <w:r w:rsidRPr="006A33DD">
        <w:rPr>
          <w:rFonts w:cs="Times New Roman"/>
          <w:spacing w:val="-10"/>
          <w:sz w:val="28"/>
          <w:szCs w:val="28"/>
        </w:rPr>
        <w:t xml:space="preserve"> </w:t>
      </w:r>
      <w:r w:rsidRPr="006A33DD">
        <w:rPr>
          <w:rFonts w:cs="Times New Roman"/>
          <w:spacing w:val="-1"/>
          <w:sz w:val="28"/>
          <w:szCs w:val="28"/>
        </w:rPr>
        <w:t>концертов,</w:t>
      </w:r>
      <w:r w:rsidRPr="006A33DD">
        <w:rPr>
          <w:rFonts w:cs="Times New Roman"/>
          <w:spacing w:val="-7"/>
          <w:sz w:val="28"/>
          <w:szCs w:val="28"/>
        </w:rPr>
        <w:t xml:space="preserve"> </w:t>
      </w:r>
      <w:r w:rsidRPr="006A33DD">
        <w:rPr>
          <w:rFonts w:cs="Times New Roman"/>
          <w:sz w:val="28"/>
          <w:szCs w:val="28"/>
        </w:rPr>
        <w:t>театров</w:t>
      </w:r>
      <w:r w:rsidRPr="006A33DD">
        <w:rPr>
          <w:rFonts w:cs="Times New Roman"/>
          <w:spacing w:val="-9"/>
          <w:sz w:val="28"/>
          <w:szCs w:val="28"/>
        </w:rPr>
        <w:t xml:space="preserve"> </w:t>
      </w:r>
      <w:r w:rsidRPr="006A33DD">
        <w:rPr>
          <w:rFonts w:cs="Times New Roman"/>
          <w:sz w:val="28"/>
          <w:szCs w:val="28"/>
        </w:rPr>
        <w:t>и</w:t>
      </w:r>
      <w:r w:rsidRPr="006A33DD">
        <w:rPr>
          <w:rFonts w:cs="Times New Roman"/>
          <w:spacing w:val="-10"/>
          <w:sz w:val="28"/>
          <w:szCs w:val="28"/>
        </w:rPr>
        <w:t xml:space="preserve"> </w:t>
      </w:r>
      <w:r w:rsidRPr="006A33DD">
        <w:rPr>
          <w:rFonts w:cs="Times New Roman"/>
          <w:sz w:val="28"/>
          <w:szCs w:val="28"/>
        </w:rPr>
        <w:t>др.;</w:t>
      </w:r>
    </w:p>
    <w:p w14:paraId="15566603" w14:textId="77777777" w:rsidR="005224E8" w:rsidRPr="006A33DD" w:rsidRDefault="005224E8" w:rsidP="006A33DD">
      <w:pPr>
        <w:pStyle w:val="a4"/>
        <w:kinsoku w:val="0"/>
        <w:overflowPunct w:val="0"/>
        <w:spacing w:line="360" w:lineRule="auto"/>
        <w:ind w:left="225"/>
        <w:jc w:val="both"/>
        <w:rPr>
          <w:rFonts w:cs="Times New Roman"/>
          <w:sz w:val="28"/>
          <w:szCs w:val="28"/>
        </w:rPr>
      </w:pPr>
      <w:r w:rsidRPr="006A33DD">
        <w:rPr>
          <w:rFonts w:cs="Times New Roman"/>
          <w:spacing w:val="-1"/>
          <w:sz w:val="28"/>
          <w:szCs w:val="28"/>
        </w:rPr>
        <w:t>-проявлять</w:t>
      </w:r>
      <w:r w:rsidRPr="006A33DD">
        <w:rPr>
          <w:rFonts w:cs="Times New Roman"/>
          <w:spacing w:val="-9"/>
          <w:sz w:val="28"/>
          <w:szCs w:val="28"/>
        </w:rPr>
        <w:t xml:space="preserve"> </w:t>
      </w:r>
      <w:r w:rsidRPr="006A33DD">
        <w:rPr>
          <w:rFonts w:cs="Times New Roman"/>
          <w:sz w:val="28"/>
          <w:szCs w:val="28"/>
        </w:rPr>
        <w:t>творческую</w:t>
      </w:r>
      <w:r w:rsidRPr="006A33DD">
        <w:rPr>
          <w:rFonts w:cs="Times New Roman"/>
          <w:spacing w:val="-6"/>
          <w:sz w:val="28"/>
          <w:szCs w:val="28"/>
        </w:rPr>
        <w:t xml:space="preserve"> </w:t>
      </w:r>
      <w:r w:rsidRPr="006A33DD">
        <w:rPr>
          <w:rFonts w:cs="Times New Roman"/>
          <w:spacing w:val="-1"/>
          <w:sz w:val="28"/>
          <w:szCs w:val="28"/>
        </w:rPr>
        <w:t>инициативу,</w:t>
      </w:r>
      <w:r w:rsidRPr="006A33DD">
        <w:rPr>
          <w:rFonts w:cs="Times New Roman"/>
          <w:spacing w:val="-5"/>
          <w:sz w:val="28"/>
          <w:szCs w:val="28"/>
        </w:rPr>
        <w:t xml:space="preserve"> </w:t>
      </w:r>
      <w:r w:rsidRPr="006A33DD">
        <w:rPr>
          <w:rFonts w:cs="Times New Roman"/>
          <w:spacing w:val="-1"/>
          <w:sz w:val="28"/>
          <w:szCs w:val="28"/>
        </w:rPr>
        <w:t>участвуя</w:t>
      </w:r>
      <w:r w:rsidRPr="006A33DD">
        <w:rPr>
          <w:rFonts w:cs="Times New Roman"/>
          <w:spacing w:val="-10"/>
          <w:sz w:val="28"/>
          <w:szCs w:val="28"/>
        </w:rPr>
        <w:t xml:space="preserve"> </w:t>
      </w:r>
      <w:r w:rsidRPr="006A33DD">
        <w:rPr>
          <w:rFonts w:cs="Times New Roman"/>
          <w:sz w:val="28"/>
          <w:szCs w:val="28"/>
        </w:rPr>
        <w:t>в</w:t>
      </w:r>
      <w:r w:rsidRPr="006A33DD">
        <w:rPr>
          <w:rFonts w:cs="Times New Roman"/>
          <w:spacing w:val="-8"/>
          <w:sz w:val="28"/>
          <w:szCs w:val="28"/>
        </w:rPr>
        <w:t xml:space="preserve"> </w:t>
      </w:r>
      <w:r w:rsidRPr="006A33DD">
        <w:rPr>
          <w:rFonts w:cs="Times New Roman"/>
          <w:sz w:val="28"/>
          <w:szCs w:val="28"/>
        </w:rPr>
        <w:t>музыкально</w:t>
      </w:r>
      <w:r w:rsidRPr="006A33DD">
        <w:rPr>
          <w:rFonts w:cs="Times New Roman"/>
          <w:spacing w:val="-6"/>
          <w:sz w:val="28"/>
          <w:szCs w:val="28"/>
        </w:rPr>
        <w:t xml:space="preserve"> </w:t>
      </w:r>
      <w:r w:rsidRPr="006A33DD">
        <w:rPr>
          <w:rFonts w:cs="Times New Roman"/>
          <w:sz w:val="28"/>
          <w:szCs w:val="28"/>
        </w:rPr>
        <w:t>–</w:t>
      </w:r>
      <w:r w:rsidRPr="006A33DD">
        <w:rPr>
          <w:rFonts w:cs="Times New Roman"/>
          <w:spacing w:val="-8"/>
          <w:sz w:val="28"/>
          <w:szCs w:val="28"/>
        </w:rPr>
        <w:t xml:space="preserve"> </w:t>
      </w:r>
      <w:r w:rsidRPr="006A33DD">
        <w:rPr>
          <w:rFonts w:cs="Times New Roman"/>
          <w:sz w:val="28"/>
          <w:szCs w:val="28"/>
        </w:rPr>
        <w:t>эстетической</w:t>
      </w:r>
      <w:r w:rsidRPr="006A33DD">
        <w:rPr>
          <w:rFonts w:cs="Times New Roman"/>
          <w:spacing w:val="-7"/>
          <w:sz w:val="28"/>
          <w:szCs w:val="28"/>
        </w:rPr>
        <w:t xml:space="preserve"> </w:t>
      </w:r>
      <w:r w:rsidRPr="006A33DD">
        <w:rPr>
          <w:rFonts w:cs="Times New Roman"/>
          <w:sz w:val="28"/>
          <w:szCs w:val="28"/>
        </w:rPr>
        <w:t>жизни</w:t>
      </w:r>
      <w:r w:rsidRPr="006A33DD">
        <w:rPr>
          <w:rFonts w:cs="Times New Roman"/>
          <w:spacing w:val="-10"/>
          <w:sz w:val="28"/>
          <w:szCs w:val="28"/>
        </w:rPr>
        <w:t xml:space="preserve"> </w:t>
      </w:r>
      <w:r w:rsidRPr="006A33DD">
        <w:rPr>
          <w:rFonts w:cs="Times New Roman"/>
          <w:sz w:val="28"/>
          <w:szCs w:val="28"/>
        </w:rPr>
        <w:t>класса,</w:t>
      </w:r>
      <w:r w:rsidRPr="006A33DD">
        <w:rPr>
          <w:rFonts w:cs="Times New Roman"/>
          <w:spacing w:val="-7"/>
          <w:sz w:val="28"/>
          <w:szCs w:val="28"/>
        </w:rPr>
        <w:t xml:space="preserve"> </w:t>
      </w:r>
      <w:r w:rsidRPr="006A33DD">
        <w:rPr>
          <w:rFonts w:cs="Times New Roman"/>
          <w:sz w:val="28"/>
          <w:szCs w:val="28"/>
        </w:rPr>
        <w:t>школы;</w:t>
      </w:r>
    </w:p>
    <w:p w14:paraId="2E943F22" w14:textId="77777777" w:rsidR="005224E8" w:rsidRPr="006A33DD" w:rsidRDefault="005224E8" w:rsidP="006A33DD">
      <w:pPr>
        <w:pStyle w:val="a4"/>
        <w:kinsoku w:val="0"/>
        <w:overflowPunct w:val="0"/>
        <w:spacing w:line="360" w:lineRule="auto"/>
        <w:ind w:left="225"/>
        <w:jc w:val="both"/>
        <w:rPr>
          <w:rFonts w:cs="Times New Roman"/>
          <w:sz w:val="28"/>
          <w:szCs w:val="28"/>
        </w:rPr>
      </w:pPr>
      <w:r w:rsidRPr="006A33DD">
        <w:rPr>
          <w:rFonts w:cs="Times New Roman"/>
          <w:sz w:val="28"/>
          <w:szCs w:val="28"/>
        </w:rPr>
        <w:t>-применять</w:t>
      </w:r>
      <w:r w:rsidRPr="006A33DD">
        <w:rPr>
          <w:rFonts w:cs="Times New Roman"/>
          <w:spacing w:val="23"/>
          <w:sz w:val="28"/>
          <w:szCs w:val="28"/>
        </w:rPr>
        <w:t xml:space="preserve"> </w:t>
      </w:r>
      <w:r w:rsidRPr="006A33DD">
        <w:rPr>
          <w:rFonts w:cs="Times New Roman"/>
          <w:sz w:val="28"/>
          <w:szCs w:val="28"/>
        </w:rPr>
        <w:t>информационно-коммуникативные</w:t>
      </w:r>
      <w:r w:rsidRPr="006A33DD">
        <w:rPr>
          <w:rFonts w:cs="Times New Roman"/>
          <w:spacing w:val="20"/>
          <w:sz w:val="28"/>
          <w:szCs w:val="28"/>
        </w:rPr>
        <w:t xml:space="preserve"> </w:t>
      </w:r>
      <w:r w:rsidRPr="006A33DD">
        <w:rPr>
          <w:rFonts w:cs="Times New Roman"/>
          <w:sz w:val="28"/>
          <w:szCs w:val="28"/>
        </w:rPr>
        <w:t>технологии</w:t>
      </w:r>
      <w:r w:rsidRPr="006A33DD">
        <w:rPr>
          <w:rFonts w:cs="Times New Roman"/>
          <w:spacing w:val="22"/>
          <w:sz w:val="28"/>
          <w:szCs w:val="28"/>
        </w:rPr>
        <w:t xml:space="preserve"> </w:t>
      </w:r>
      <w:r w:rsidRPr="006A33DD">
        <w:rPr>
          <w:rFonts w:cs="Times New Roman"/>
          <w:sz w:val="28"/>
          <w:szCs w:val="28"/>
        </w:rPr>
        <w:t>для</w:t>
      </w:r>
      <w:r w:rsidRPr="006A33DD">
        <w:rPr>
          <w:rFonts w:cs="Times New Roman"/>
          <w:spacing w:val="25"/>
          <w:sz w:val="28"/>
          <w:szCs w:val="28"/>
        </w:rPr>
        <w:t xml:space="preserve"> </w:t>
      </w:r>
      <w:r w:rsidRPr="006A33DD">
        <w:rPr>
          <w:rFonts w:cs="Times New Roman"/>
          <w:sz w:val="28"/>
          <w:szCs w:val="28"/>
        </w:rPr>
        <w:t>расширения</w:t>
      </w:r>
      <w:r w:rsidRPr="006A33DD">
        <w:rPr>
          <w:rFonts w:cs="Times New Roman"/>
          <w:spacing w:val="29"/>
          <w:sz w:val="28"/>
          <w:szCs w:val="28"/>
        </w:rPr>
        <w:t xml:space="preserve"> </w:t>
      </w:r>
      <w:r w:rsidRPr="006A33DD">
        <w:rPr>
          <w:rFonts w:cs="Times New Roman"/>
          <w:spacing w:val="-1"/>
          <w:sz w:val="28"/>
          <w:szCs w:val="28"/>
        </w:rPr>
        <w:t>опыта</w:t>
      </w:r>
      <w:r w:rsidRPr="006A33DD">
        <w:rPr>
          <w:rFonts w:cs="Times New Roman"/>
          <w:spacing w:val="24"/>
          <w:sz w:val="28"/>
          <w:szCs w:val="28"/>
        </w:rPr>
        <w:t xml:space="preserve"> </w:t>
      </w:r>
      <w:r w:rsidRPr="006A33DD">
        <w:rPr>
          <w:rFonts w:cs="Times New Roman"/>
          <w:sz w:val="28"/>
          <w:szCs w:val="28"/>
        </w:rPr>
        <w:t>творческой</w:t>
      </w:r>
      <w:r w:rsidRPr="006A33DD">
        <w:rPr>
          <w:rFonts w:cs="Times New Roman"/>
          <w:spacing w:val="24"/>
          <w:sz w:val="28"/>
          <w:szCs w:val="28"/>
        </w:rPr>
        <w:t xml:space="preserve"> </w:t>
      </w:r>
      <w:r w:rsidRPr="006A33DD">
        <w:rPr>
          <w:rFonts w:cs="Times New Roman"/>
          <w:sz w:val="28"/>
          <w:szCs w:val="28"/>
        </w:rPr>
        <w:t>деятельности</w:t>
      </w:r>
      <w:r w:rsidRPr="006A33DD">
        <w:rPr>
          <w:rFonts w:cs="Times New Roman"/>
          <w:spacing w:val="22"/>
          <w:sz w:val="28"/>
          <w:szCs w:val="28"/>
        </w:rPr>
        <w:t xml:space="preserve"> </w:t>
      </w:r>
      <w:r w:rsidRPr="006A33DD">
        <w:rPr>
          <w:rFonts w:cs="Times New Roman"/>
          <w:sz w:val="28"/>
          <w:szCs w:val="28"/>
        </w:rPr>
        <w:t>в</w:t>
      </w:r>
      <w:r w:rsidRPr="006A33DD">
        <w:rPr>
          <w:rFonts w:cs="Times New Roman"/>
          <w:spacing w:val="29"/>
          <w:sz w:val="28"/>
          <w:szCs w:val="28"/>
        </w:rPr>
        <w:t xml:space="preserve"> </w:t>
      </w:r>
      <w:r w:rsidRPr="006A33DD">
        <w:rPr>
          <w:rFonts w:cs="Times New Roman"/>
          <w:sz w:val="28"/>
          <w:szCs w:val="28"/>
        </w:rPr>
        <w:t>процессе</w:t>
      </w:r>
      <w:r w:rsidRPr="006A33DD">
        <w:rPr>
          <w:rFonts w:cs="Times New Roman"/>
          <w:spacing w:val="23"/>
          <w:sz w:val="28"/>
          <w:szCs w:val="28"/>
        </w:rPr>
        <w:t xml:space="preserve"> </w:t>
      </w:r>
      <w:r w:rsidRPr="006A33DD">
        <w:rPr>
          <w:rFonts w:cs="Times New Roman"/>
          <w:sz w:val="28"/>
          <w:szCs w:val="28"/>
        </w:rPr>
        <w:t>поиска</w:t>
      </w:r>
      <w:r w:rsidRPr="006A33DD">
        <w:rPr>
          <w:rFonts w:cs="Times New Roman"/>
          <w:spacing w:val="26"/>
          <w:sz w:val="28"/>
          <w:szCs w:val="28"/>
        </w:rPr>
        <w:t xml:space="preserve"> </w:t>
      </w:r>
      <w:r w:rsidRPr="006A33DD">
        <w:rPr>
          <w:rFonts w:cs="Times New Roman"/>
          <w:sz w:val="28"/>
          <w:szCs w:val="28"/>
        </w:rPr>
        <w:t>информации</w:t>
      </w:r>
      <w:r w:rsidRPr="006A33DD">
        <w:rPr>
          <w:rFonts w:cs="Times New Roman"/>
          <w:spacing w:val="25"/>
          <w:sz w:val="28"/>
          <w:szCs w:val="28"/>
        </w:rPr>
        <w:t xml:space="preserve"> </w:t>
      </w:r>
      <w:r w:rsidRPr="006A33DD">
        <w:rPr>
          <w:rFonts w:cs="Times New Roman"/>
          <w:sz w:val="28"/>
          <w:szCs w:val="28"/>
        </w:rPr>
        <w:t>в</w:t>
      </w:r>
      <w:r w:rsidRPr="006A33DD">
        <w:rPr>
          <w:rFonts w:cs="Times New Roman"/>
          <w:spacing w:val="60"/>
          <w:w w:val="99"/>
          <w:sz w:val="28"/>
          <w:szCs w:val="28"/>
        </w:rPr>
        <w:t xml:space="preserve"> </w:t>
      </w:r>
      <w:r w:rsidRPr="006A33DD">
        <w:rPr>
          <w:rFonts w:cs="Times New Roman"/>
          <w:sz w:val="28"/>
          <w:szCs w:val="28"/>
        </w:rPr>
        <w:t>образовательном</w:t>
      </w:r>
      <w:r w:rsidRPr="006A33DD">
        <w:rPr>
          <w:rFonts w:cs="Times New Roman"/>
          <w:spacing w:val="-16"/>
          <w:sz w:val="28"/>
          <w:szCs w:val="28"/>
        </w:rPr>
        <w:t xml:space="preserve"> </w:t>
      </w:r>
      <w:r w:rsidRPr="006A33DD">
        <w:rPr>
          <w:rFonts w:cs="Times New Roman"/>
          <w:sz w:val="28"/>
          <w:szCs w:val="28"/>
        </w:rPr>
        <w:t>пространстве</w:t>
      </w:r>
      <w:r w:rsidRPr="006A33DD">
        <w:rPr>
          <w:rFonts w:cs="Times New Roman"/>
          <w:spacing w:val="-18"/>
          <w:sz w:val="28"/>
          <w:szCs w:val="28"/>
        </w:rPr>
        <w:t xml:space="preserve"> </w:t>
      </w:r>
      <w:r w:rsidRPr="006A33DD">
        <w:rPr>
          <w:rFonts w:cs="Times New Roman"/>
          <w:sz w:val="28"/>
          <w:szCs w:val="28"/>
        </w:rPr>
        <w:t>сети</w:t>
      </w:r>
      <w:r w:rsidRPr="006A33DD">
        <w:rPr>
          <w:rFonts w:cs="Times New Roman"/>
          <w:spacing w:val="-16"/>
          <w:sz w:val="28"/>
          <w:szCs w:val="28"/>
        </w:rPr>
        <w:t xml:space="preserve"> </w:t>
      </w:r>
      <w:r w:rsidRPr="006A33DD">
        <w:rPr>
          <w:rFonts w:cs="Times New Roman"/>
          <w:spacing w:val="-1"/>
          <w:sz w:val="28"/>
          <w:szCs w:val="28"/>
        </w:rPr>
        <w:t>Интернет.</w:t>
      </w:r>
    </w:p>
    <w:p w14:paraId="0846CC7C" w14:textId="0BA412E8" w:rsidR="005224E8" w:rsidRPr="006A33DD" w:rsidRDefault="005224E8" w:rsidP="006A33DD">
      <w:pPr>
        <w:pStyle w:val="1"/>
        <w:kinsoku w:val="0"/>
        <w:overflowPunct w:val="0"/>
        <w:spacing w:line="360" w:lineRule="auto"/>
        <w:ind w:left="112"/>
        <w:jc w:val="both"/>
        <w:rPr>
          <w:rFonts w:ascii="Times New Roman" w:hAnsi="Times New Roman" w:cs="Times New Roman"/>
        </w:rPr>
      </w:pPr>
    </w:p>
    <w:p w14:paraId="19B46809" w14:textId="42793C03" w:rsidR="006270BF" w:rsidRPr="00E258D7" w:rsidRDefault="00E258D7" w:rsidP="006A33DD">
      <w:pPr>
        <w:spacing w:line="360" w:lineRule="auto"/>
        <w:jc w:val="both"/>
        <w:rPr>
          <w:rFonts w:ascii="Times New Roman" w:hAnsi="Times New Roman" w:cs="Times New Roman"/>
          <w:b/>
          <w:sz w:val="32"/>
          <w:szCs w:val="32"/>
        </w:rPr>
      </w:pPr>
      <w:r>
        <w:rPr>
          <w:rFonts w:ascii="Times New Roman" w:hAnsi="Times New Roman" w:cs="Times New Roman"/>
          <w:b/>
          <w:sz w:val="28"/>
          <w:szCs w:val="28"/>
        </w:rPr>
        <w:t xml:space="preserve">                </w:t>
      </w:r>
      <w:r w:rsidR="006270BF" w:rsidRPr="00E258D7">
        <w:rPr>
          <w:rFonts w:ascii="Times New Roman" w:hAnsi="Times New Roman" w:cs="Times New Roman"/>
          <w:b/>
          <w:sz w:val="32"/>
          <w:szCs w:val="32"/>
        </w:rPr>
        <w:t>Требования к уровню подготовки учащихся 6 класса</w:t>
      </w:r>
    </w:p>
    <w:p w14:paraId="1F1F6187" w14:textId="77777777" w:rsidR="005224E8" w:rsidRPr="006A33DD" w:rsidRDefault="005224E8" w:rsidP="006A33DD">
      <w:pPr>
        <w:pStyle w:val="a4"/>
        <w:kinsoku w:val="0"/>
        <w:overflowPunct w:val="0"/>
        <w:spacing w:line="360" w:lineRule="auto"/>
        <w:ind w:right="117"/>
        <w:jc w:val="both"/>
        <w:rPr>
          <w:rFonts w:cs="Times New Roman"/>
          <w:sz w:val="28"/>
          <w:szCs w:val="28"/>
        </w:rPr>
      </w:pPr>
      <w:r w:rsidRPr="006A33DD">
        <w:rPr>
          <w:rFonts w:cs="Times New Roman"/>
          <w:b/>
          <w:bCs/>
          <w:sz w:val="28"/>
          <w:szCs w:val="28"/>
        </w:rPr>
        <w:t xml:space="preserve">- </w:t>
      </w:r>
      <w:r w:rsidRPr="006A33DD">
        <w:rPr>
          <w:rFonts w:cs="Times New Roman"/>
          <w:b/>
          <w:bCs/>
          <w:spacing w:val="13"/>
          <w:sz w:val="28"/>
          <w:szCs w:val="28"/>
        </w:rPr>
        <w:t xml:space="preserve"> </w:t>
      </w:r>
      <w:r w:rsidRPr="006A33DD">
        <w:rPr>
          <w:rFonts w:cs="Times New Roman"/>
          <w:spacing w:val="-1"/>
          <w:sz w:val="28"/>
          <w:szCs w:val="28"/>
        </w:rPr>
        <w:t>понимать</w:t>
      </w:r>
      <w:r w:rsidRPr="006A33DD">
        <w:rPr>
          <w:rFonts w:cs="Times New Roman"/>
          <w:sz w:val="28"/>
          <w:szCs w:val="28"/>
        </w:rPr>
        <w:t xml:space="preserve"> </w:t>
      </w:r>
      <w:r w:rsidRPr="006A33DD">
        <w:rPr>
          <w:rFonts w:cs="Times New Roman"/>
          <w:spacing w:val="18"/>
          <w:sz w:val="28"/>
          <w:szCs w:val="28"/>
        </w:rPr>
        <w:t xml:space="preserve"> </w:t>
      </w:r>
      <w:r w:rsidRPr="006A33DD">
        <w:rPr>
          <w:rFonts w:cs="Times New Roman"/>
          <w:sz w:val="28"/>
          <w:szCs w:val="28"/>
        </w:rPr>
        <w:t xml:space="preserve">жизненно-образное </w:t>
      </w:r>
      <w:r w:rsidRPr="006A33DD">
        <w:rPr>
          <w:rFonts w:cs="Times New Roman"/>
          <w:spacing w:val="14"/>
          <w:sz w:val="28"/>
          <w:szCs w:val="28"/>
        </w:rPr>
        <w:t xml:space="preserve"> </w:t>
      </w:r>
      <w:r w:rsidRPr="006A33DD">
        <w:rPr>
          <w:rFonts w:cs="Times New Roman"/>
          <w:sz w:val="28"/>
          <w:szCs w:val="28"/>
        </w:rPr>
        <w:t xml:space="preserve">содержание </w:t>
      </w:r>
      <w:r w:rsidRPr="006A33DD">
        <w:rPr>
          <w:rFonts w:cs="Times New Roman"/>
          <w:spacing w:val="13"/>
          <w:sz w:val="28"/>
          <w:szCs w:val="28"/>
        </w:rPr>
        <w:t xml:space="preserve"> </w:t>
      </w:r>
      <w:r w:rsidRPr="006A33DD">
        <w:rPr>
          <w:rFonts w:cs="Times New Roman"/>
          <w:spacing w:val="-1"/>
          <w:sz w:val="28"/>
          <w:szCs w:val="28"/>
        </w:rPr>
        <w:t>музыкальных</w:t>
      </w:r>
      <w:r w:rsidRPr="006A33DD">
        <w:rPr>
          <w:rFonts w:cs="Times New Roman"/>
          <w:sz w:val="28"/>
          <w:szCs w:val="28"/>
        </w:rPr>
        <w:t xml:space="preserve"> </w:t>
      </w:r>
      <w:r w:rsidRPr="006A33DD">
        <w:rPr>
          <w:rFonts w:cs="Times New Roman"/>
          <w:spacing w:val="17"/>
          <w:sz w:val="28"/>
          <w:szCs w:val="28"/>
        </w:rPr>
        <w:t xml:space="preserve"> </w:t>
      </w:r>
      <w:r w:rsidRPr="006A33DD">
        <w:rPr>
          <w:rFonts w:cs="Times New Roman"/>
          <w:sz w:val="28"/>
          <w:szCs w:val="28"/>
        </w:rPr>
        <w:t xml:space="preserve">произведений </w:t>
      </w:r>
      <w:r w:rsidRPr="006A33DD">
        <w:rPr>
          <w:rFonts w:cs="Times New Roman"/>
          <w:spacing w:val="13"/>
          <w:sz w:val="28"/>
          <w:szCs w:val="28"/>
        </w:rPr>
        <w:t xml:space="preserve"> </w:t>
      </w:r>
      <w:r w:rsidRPr="006A33DD">
        <w:rPr>
          <w:rFonts w:cs="Times New Roman"/>
          <w:sz w:val="28"/>
          <w:szCs w:val="28"/>
        </w:rPr>
        <w:lastRenderedPageBreak/>
        <w:t xml:space="preserve">разных </w:t>
      </w:r>
      <w:r w:rsidRPr="006A33DD">
        <w:rPr>
          <w:rFonts w:cs="Times New Roman"/>
          <w:spacing w:val="16"/>
          <w:sz w:val="28"/>
          <w:szCs w:val="28"/>
        </w:rPr>
        <w:t xml:space="preserve"> </w:t>
      </w:r>
      <w:r w:rsidRPr="006A33DD">
        <w:rPr>
          <w:rFonts w:cs="Times New Roman"/>
          <w:sz w:val="28"/>
          <w:szCs w:val="28"/>
        </w:rPr>
        <w:t xml:space="preserve">жанров; </w:t>
      </w:r>
      <w:r w:rsidRPr="006A33DD">
        <w:rPr>
          <w:rFonts w:cs="Times New Roman"/>
          <w:spacing w:val="12"/>
          <w:sz w:val="28"/>
          <w:szCs w:val="28"/>
        </w:rPr>
        <w:t xml:space="preserve"> </w:t>
      </w:r>
      <w:r w:rsidRPr="006A33DD">
        <w:rPr>
          <w:rFonts w:cs="Times New Roman"/>
          <w:sz w:val="28"/>
          <w:szCs w:val="28"/>
        </w:rPr>
        <w:t xml:space="preserve">различать </w:t>
      </w:r>
      <w:r w:rsidRPr="006A33DD">
        <w:rPr>
          <w:rFonts w:cs="Times New Roman"/>
          <w:spacing w:val="14"/>
          <w:sz w:val="28"/>
          <w:szCs w:val="28"/>
        </w:rPr>
        <w:t xml:space="preserve"> </w:t>
      </w:r>
      <w:r w:rsidRPr="006A33DD">
        <w:rPr>
          <w:rFonts w:cs="Times New Roman"/>
          <w:sz w:val="28"/>
          <w:szCs w:val="28"/>
        </w:rPr>
        <w:t xml:space="preserve">лирические, </w:t>
      </w:r>
      <w:r w:rsidRPr="006A33DD">
        <w:rPr>
          <w:rFonts w:cs="Times New Roman"/>
          <w:spacing w:val="15"/>
          <w:sz w:val="28"/>
          <w:szCs w:val="28"/>
        </w:rPr>
        <w:t xml:space="preserve"> </w:t>
      </w:r>
      <w:r w:rsidRPr="006A33DD">
        <w:rPr>
          <w:rFonts w:cs="Times New Roman"/>
          <w:sz w:val="28"/>
          <w:szCs w:val="28"/>
        </w:rPr>
        <w:t xml:space="preserve">эпические, </w:t>
      </w:r>
      <w:r w:rsidRPr="006A33DD">
        <w:rPr>
          <w:rFonts w:cs="Times New Roman"/>
          <w:spacing w:val="14"/>
          <w:sz w:val="28"/>
          <w:szCs w:val="28"/>
        </w:rPr>
        <w:t xml:space="preserve"> </w:t>
      </w:r>
      <w:r w:rsidRPr="006A33DD">
        <w:rPr>
          <w:rFonts w:cs="Times New Roman"/>
          <w:sz w:val="28"/>
          <w:szCs w:val="28"/>
        </w:rPr>
        <w:t>драматические</w:t>
      </w:r>
      <w:r w:rsidRPr="006A33DD">
        <w:rPr>
          <w:rFonts w:cs="Times New Roman"/>
          <w:spacing w:val="78"/>
          <w:w w:val="99"/>
          <w:sz w:val="28"/>
          <w:szCs w:val="28"/>
        </w:rPr>
        <w:t xml:space="preserve"> </w:t>
      </w:r>
      <w:r w:rsidRPr="006A33DD">
        <w:rPr>
          <w:rFonts w:cs="Times New Roman"/>
          <w:sz w:val="28"/>
          <w:szCs w:val="28"/>
        </w:rPr>
        <w:t>музыкальные</w:t>
      </w:r>
      <w:r w:rsidRPr="006A33DD">
        <w:rPr>
          <w:rFonts w:cs="Times New Roman"/>
          <w:spacing w:val="-22"/>
          <w:sz w:val="28"/>
          <w:szCs w:val="28"/>
        </w:rPr>
        <w:t xml:space="preserve"> </w:t>
      </w:r>
      <w:r w:rsidRPr="006A33DD">
        <w:rPr>
          <w:rFonts w:cs="Times New Roman"/>
          <w:spacing w:val="-1"/>
          <w:sz w:val="28"/>
          <w:szCs w:val="28"/>
        </w:rPr>
        <w:t>образы;</w:t>
      </w:r>
    </w:p>
    <w:p w14:paraId="11ED3F87" w14:textId="77777777" w:rsidR="005224E8" w:rsidRPr="006A33DD" w:rsidRDefault="005224E8" w:rsidP="006A33DD">
      <w:pPr>
        <w:pStyle w:val="a4"/>
        <w:tabs>
          <w:tab w:val="left" w:pos="254"/>
        </w:tabs>
        <w:suppressAutoHyphens w:val="0"/>
        <w:kinsoku w:val="0"/>
        <w:overflowPunct w:val="0"/>
        <w:autoSpaceDE w:val="0"/>
        <w:autoSpaceDN w:val="0"/>
        <w:adjustRightInd w:val="0"/>
        <w:spacing w:after="0" w:line="360" w:lineRule="auto"/>
        <w:ind w:left="112"/>
        <w:jc w:val="both"/>
        <w:rPr>
          <w:rFonts w:cs="Times New Roman"/>
          <w:sz w:val="28"/>
          <w:szCs w:val="28"/>
        </w:rPr>
      </w:pPr>
      <w:r w:rsidRPr="006A33DD">
        <w:rPr>
          <w:rFonts w:cs="Times New Roman"/>
          <w:spacing w:val="-1"/>
          <w:sz w:val="28"/>
          <w:szCs w:val="28"/>
        </w:rPr>
        <w:t xml:space="preserve"> - иметь</w:t>
      </w:r>
      <w:r w:rsidRPr="006A33DD">
        <w:rPr>
          <w:rFonts w:cs="Times New Roman"/>
          <w:spacing w:val="-10"/>
          <w:sz w:val="28"/>
          <w:szCs w:val="28"/>
        </w:rPr>
        <w:t xml:space="preserve"> </w:t>
      </w:r>
      <w:r w:rsidRPr="006A33DD">
        <w:rPr>
          <w:rFonts w:cs="Times New Roman"/>
          <w:sz w:val="28"/>
          <w:szCs w:val="28"/>
        </w:rPr>
        <w:t>представление</w:t>
      </w:r>
      <w:r w:rsidRPr="006A33DD">
        <w:rPr>
          <w:rFonts w:cs="Times New Roman"/>
          <w:spacing w:val="-10"/>
          <w:sz w:val="28"/>
          <w:szCs w:val="28"/>
        </w:rPr>
        <w:t xml:space="preserve"> </w:t>
      </w:r>
      <w:r w:rsidRPr="006A33DD">
        <w:rPr>
          <w:rFonts w:cs="Times New Roman"/>
          <w:sz w:val="28"/>
          <w:szCs w:val="28"/>
        </w:rPr>
        <w:t>о</w:t>
      </w:r>
      <w:r w:rsidRPr="006A33DD">
        <w:rPr>
          <w:rFonts w:cs="Times New Roman"/>
          <w:spacing w:val="-12"/>
          <w:sz w:val="28"/>
          <w:szCs w:val="28"/>
        </w:rPr>
        <w:t xml:space="preserve"> </w:t>
      </w:r>
      <w:r w:rsidRPr="006A33DD">
        <w:rPr>
          <w:rFonts w:cs="Times New Roman"/>
          <w:sz w:val="28"/>
          <w:szCs w:val="28"/>
        </w:rPr>
        <w:t>приёмах</w:t>
      </w:r>
      <w:r w:rsidRPr="006A33DD">
        <w:rPr>
          <w:rFonts w:cs="Times New Roman"/>
          <w:spacing w:val="-10"/>
          <w:sz w:val="28"/>
          <w:szCs w:val="28"/>
        </w:rPr>
        <w:t xml:space="preserve"> </w:t>
      </w:r>
      <w:r w:rsidRPr="006A33DD">
        <w:rPr>
          <w:rFonts w:cs="Times New Roman"/>
          <w:spacing w:val="-1"/>
          <w:sz w:val="28"/>
          <w:szCs w:val="28"/>
        </w:rPr>
        <w:t>взаимодействия</w:t>
      </w:r>
      <w:r w:rsidRPr="006A33DD">
        <w:rPr>
          <w:rFonts w:cs="Times New Roman"/>
          <w:spacing w:val="-7"/>
          <w:sz w:val="28"/>
          <w:szCs w:val="28"/>
        </w:rPr>
        <w:t xml:space="preserve"> </w:t>
      </w:r>
      <w:r w:rsidRPr="006A33DD">
        <w:rPr>
          <w:rFonts w:cs="Times New Roman"/>
          <w:sz w:val="28"/>
          <w:szCs w:val="28"/>
        </w:rPr>
        <w:t>и</w:t>
      </w:r>
      <w:r w:rsidRPr="006A33DD">
        <w:rPr>
          <w:rFonts w:cs="Times New Roman"/>
          <w:spacing w:val="-11"/>
          <w:sz w:val="28"/>
          <w:szCs w:val="28"/>
        </w:rPr>
        <w:t xml:space="preserve"> </w:t>
      </w:r>
      <w:r w:rsidRPr="006A33DD">
        <w:rPr>
          <w:rFonts w:cs="Times New Roman"/>
          <w:sz w:val="28"/>
          <w:szCs w:val="28"/>
        </w:rPr>
        <w:t>развития</w:t>
      </w:r>
      <w:r w:rsidRPr="006A33DD">
        <w:rPr>
          <w:rFonts w:cs="Times New Roman"/>
          <w:spacing w:val="-6"/>
          <w:sz w:val="28"/>
          <w:szCs w:val="28"/>
        </w:rPr>
        <w:t xml:space="preserve"> </w:t>
      </w:r>
      <w:r w:rsidRPr="006A33DD">
        <w:rPr>
          <w:rFonts w:cs="Times New Roman"/>
          <w:spacing w:val="-1"/>
          <w:sz w:val="28"/>
          <w:szCs w:val="28"/>
        </w:rPr>
        <w:t>образов</w:t>
      </w:r>
      <w:r w:rsidRPr="006A33DD">
        <w:rPr>
          <w:rFonts w:cs="Times New Roman"/>
          <w:spacing w:val="-9"/>
          <w:sz w:val="28"/>
          <w:szCs w:val="28"/>
        </w:rPr>
        <w:t xml:space="preserve"> </w:t>
      </w:r>
      <w:r w:rsidRPr="006A33DD">
        <w:rPr>
          <w:rFonts w:cs="Times New Roman"/>
          <w:sz w:val="28"/>
          <w:szCs w:val="28"/>
        </w:rPr>
        <w:t>музыкальных</w:t>
      </w:r>
      <w:r w:rsidRPr="006A33DD">
        <w:rPr>
          <w:rFonts w:cs="Times New Roman"/>
          <w:spacing w:val="-9"/>
          <w:sz w:val="28"/>
          <w:szCs w:val="28"/>
        </w:rPr>
        <w:t xml:space="preserve"> </w:t>
      </w:r>
      <w:r w:rsidRPr="006A33DD">
        <w:rPr>
          <w:rFonts w:cs="Times New Roman"/>
          <w:sz w:val="28"/>
          <w:szCs w:val="28"/>
        </w:rPr>
        <w:t>сочинений;</w:t>
      </w:r>
    </w:p>
    <w:p w14:paraId="55AADC75" w14:textId="77777777" w:rsidR="005224E8" w:rsidRPr="006A33DD" w:rsidRDefault="005224E8" w:rsidP="00142DD2">
      <w:pPr>
        <w:pStyle w:val="a4"/>
        <w:numPr>
          <w:ilvl w:val="0"/>
          <w:numId w:val="12"/>
        </w:numPr>
        <w:tabs>
          <w:tab w:val="left" w:pos="254"/>
        </w:tabs>
        <w:suppressAutoHyphens w:val="0"/>
        <w:kinsoku w:val="0"/>
        <w:overflowPunct w:val="0"/>
        <w:autoSpaceDE w:val="0"/>
        <w:autoSpaceDN w:val="0"/>
        <w:adjustRightInd w:val="0"/>
        <w:spacing w:before="1" w:after="0" w:line="360" w:lineRule="auto"/>
        <w:ind w:left="253"/>
        <w:jc w:val="both"/>
        <w:rPr>
          <w:rFonts w:cs="Times New Roman"/>
          <w:sz w:val="28"/>
          <w:szCs w:val="28"/>
        </w:rPr>
      </w:pPr>
      <w:r w:rsidRPr="006A33DD">
        <w:rPr>
          <w:rFonts w:cs="Times New Roman"/>
          <w:spacing w:val="-1"/>
          <w:sz w:val="28"/>
          <w:szCs w:val="28"/>
        </w:rPr>
        <w:t xml:space="preserve">   знать</w:t>
      </w:r>
      <w:r w:rsidRPr="006A33DD">
        <w:rPr>
          <w:rFonts w:cs="Times New Roman"/>
          <w:spacing w:val="-9"/>
          <w:sz w:val="28"/>
          <w:szCs w:val="28"/>
        </w:rPr>
        <w:t xml:space="preserve"> </w:t>
      </w:r>
      <w:r w:rsidRPr="006A33DD">
        <w:rPr>
          <w:rFonts w:cs="Times New Roman"/>
          <w:spacing w:val="-1"/>
          <w:sz w:val="28"/>
          <w:szCs w:val="28"/>
        </w:rPr>
        <w:t>имена</w:t>
      </w:r>
      <w:r w:rsidRPr="006A33DD">
        <w:rPr>
          <w:rFonts w:cs="Times New Roman"/>
          <w:spacing w:val="-10"/>
          <w:sz w:val="28"/>
          <w:szCs w:val="28"/>
        </w:rPr>
        <w:t xml:space="preserve"> </w:t>
      </w:r>
      <w:r w:rsidRPr="006A33DD">
        <w:rPr>
          <w:rFonts w:cs="Times New Roman"/>
          <w:sz w:val="28"/>
          <w:szCs w:val="28"/>
        </w:rPr>
        <w:t>выдающихся</w:t>
      </w:r>
      <w:r w:rsidRPr="006A33DD">
        <w:rPr>
          <w:rFonts w:cs="Times New Roman"/>
          <w:spacing w:val="-10"/>
          <w:sz w:val="28"/>
          <w:szCs w:val="28"/>
        </w:rPr>
        <w:t xml:space="preserve"> </w:t>
      </w:r>
      <w:r w:rsidRPr="006A33DD">
        <w:rPr>
          <w:rFonts w:cs="Times New Roman"/>
          <w:sz w:val="28"/>
          <w:szCs w:val="28"/>
        </w:rPr>
        <w:t>русских</w:t>
      </w:r>
      <w:r w:rsidRPr="006A33DD">
        <w:rPr>
          <w:rFonts w:cs="Times New Roman"/>
          <w:spacing w:val="-9"/>
          <w:sz w:val="28"/>
          <w:szCs w:val="28"/>
        </w:rPr>
        <w:t xml:space="preserve"> </w:t>
      </w:r>
      <w:r w:rsidRPr="006A33DD">
        <w:rPr>
          <w:rFonts w:cs="Times New Roman"/>
          <w:sz w:val="28"/>
          <w:szCs w:val="28"/>
        </w:rPr>
        <w:t>и</w:t>
      </w:r>
      <w:r w:rsidRPr="006A33DD">
        <w:rPr>
          <w:rFonts w:cs="Times New Roman"/>
          <w:spacing w:val="-11"/>
          <w:sz w:val="28"/>
          <w:szCs w:val="28"/>
        </w:rPr>
        <w:t xml:space="preserve"> </w:t>
      </w:r>
      <w:r w:rsidRPr="006A33DD">
        <w:rPr>
          <w:rFonts w:cs="Times New Roman"/>
          <w:sz w:val="28"/>
          <w:szCs w:val="28"/>
        </w:rPr>
        <w:t>зарубежных</w:t>
      </w:r>
      <w:r w:rsidRPr="006A33DD">
        <w:rPr>
          <w:rFonts w:cs="Times New Roman"/>
          <w:spacing w:val="-9"/>
          <w:sz w:val="28"/>
          <w:szCs w:val="28"/>
        </w:rPr>
        <w:t xml:space="preserve"> </w:t>
      </w:r>
      <w:r w:rsidRPr="006A33DD">
        <w:rPr>
          <w:rFonts w:cs="Times New Roman"/>
          <w:spacing w:val="-1"/>
          <w:sz w:val="28"/>
          <w:szCs w:val="28"/>
        </w:rPr>
        <w:t>композиторов,</w:t>
      </w:r>
      <w:r w:rsidRPr="006A33DD">
        <w:rPr>
          <w:rFonts w:cs="Times New Roman"/>
          <w:spacing w:val="-8"/>
          <w:sz w:val="28"/>
          <w:szCs w:val="28"/>
        </w:rPr>
        <w:t xml:space="preserve"> </w:t>
      </w:r>
      <w:r w:rsidRPr="006A33DD">
        <w:rPr>
          <w:rFonts w:cs="Times New Roman"/>
          <w:sz w:val="28"/>
          <w:szCs w:val="28"/>
        </w:rPr>
        <w:t>приводить</w:t>
      </w:r>
      <w:r w:rsidRPr="006A33DD">
        <w:rPr>
          <w:rFonts w:cs="Times New Roman"/>
          <w:spacing w:val="-9"/>
          <w:sz w:val="28"/>
          <w:szCs w:val="28"/>
        </w:rPr>
        <w:t xml:space="preserve"> </w:t>
      </w:r>
      <w:r w:rsidRPr="006A33DD">
        <w:rPr>
          <w:rFonts w:cs="Times New Roman"/>
          <w:sz w:val="28"/>
          <w:szCs w:val="28"/>
        </w:rPr>
        <w:t>примеры</w:t>
      </w:r>
      <w:r w:rsidRPr="006A33DD">
        <w:rPr>
          <w:rFonts w:cs="Times New Roman"/>
          <w:spacing w:val="-9"/>
          <w:sz w:val="28"/>
          <w:szCs w:val="28"/>
        </w:rPr>
        <w:t xml:space="preserve"> </w:t>
      </w:r>
      <w:r w:rsidRPr="006A33DD">
        <w:rPr>
          <w:rFonts w:cs="Times New Roman"/>
          <w:spacing w:val="-1"/>
          <w:sz w:val="28"/>
          <w:szCs w:val="28"/>
        </w:rPr>
        <w:t>их</w:t>
      </w:r>
      <w:r w:rsidRPr="006A33DD">
        <w:rPr>
          <w:rFonts w:cs="Times New Roman"/>
          <w:spacing w:val="-9"/>
          <w:sz w:val="28"/>
          <w:szCs w:val="28"/>
        </w:rPr>
        <w:t xml:space="preserve"> </w:t>
      </w:r>
      <w:r w:rsidRPr="006A33DD">
        <w:rPr>
          <w:rFonts w:cs="Times New Roman"/>
          <w:sz w:val="28"/>
          <w:szCs w:val="28"/>
        </w:rPr>
        <w:t>произведений;</w:t>
      </w:r>
    </w:p>
    <w:p w14:paraId="16D85A1C" w14:textId="77777777" w:rsidR="005224E8" w:rsidRPr="006A33DD" w:rsidRDefault="005224E8" w:rsidP="00142DD2">
      <w:pPr>
        <w:pStyle w:val="a4"/>
        <w:numPr>
          <w:ilvl w:val="0"/>
          <w:numId w:val="12"/>
        </w:numPr>
        <w:tabs>
          <w:tab w:val="left" w:pos="325"/>
        </w:tabs>
        <w:suppressAutoHyphens w:val="0"/>
        <w:kinsoku w:val="0"/>
        <w:overflowPunct w:val="0"/>
        <w:autoSpaceDE w:val="0"/>
        <w:autoSpaceDN w:val="0"/>
        <w:adjustRightInd w:val="0"/>
        <w:spacing w:before="5" w:after="0" w:line="360" w:lineRule="auto"/>
        <w:ind w:right="117" w:firstLine="0"/>
        <w:jc w:val="both"/>
        <w:rPr>
          <w:rFonts w:cs="Times New Roman"/>
          <w:sz w:val="28"/>
          <w:szCs w:val="28"/>
        </w:rPr>
      </w:pPr>
      <w:r w:rsidRPr="006A33DD">
        <w:rPr>
          <w:rFonts w:cs="Times New Roman"/>
          <w:spacing w:val="-1"/>
          <w:sz w:val="28"/>
          <w:szCs w:val="28"/>
        </w:rPr>
        <w:t>уметь</w:t>
      </w:r>
      <w:r w:rsidRPr="006A33DD">
        <w:rPr>
          <w:rFonts w:cs="Times New Roman"/>
          <w:sz w:val="28"/>
          <w:szCs w:val="28"/>
        </w:rPr>
        <w:t xml:space="preserve"> </w:t>
      </w:r>
      <w:r w:rsidRPr="006A33DD">
        <w:rPr>
          <w:rFonts w:cs="Times New Roman"/>
          <w:spacing w:val="2"/>
          <w:sz w:val="28"/>
          <w:szCs w:val="28"/>
        </w:rPr>
        <w:t xml:space="preserve"> </w:t>
      </w:r>
      <w:r w:rsidRPr="006A33DD">
        <w:rPr>
          <w:rFonts w:cs="Times New Roman"/>
          <w:sz w:val="28"/>
          <w:szCs w:val="28"/>
        </w:rPr>
        <w:t>по</w:t>
      </w:r>
      <w:r w:rsidRPr="006A33DD">
        <w:rPr>
          <w:rFonts w:cs="Times New Roman"/>
          <w:spacing w:val="56"/>
          <w:sz w:val="28"/>
          <w:szCs w:val="28"/>
        </w:rPr>
        <w:t xml:space="preserve"> </w:t>
      </w:r>
      <w:r w:rsidRPr="006A33DD">
        <w:rPr>
          <w:rFonts w:cs="Times New Roman"/>
          <w:sz w:val="28"/>
          <w:szCs w:val="28"/>
        </w:rPr>
        <w:t xml:space="preserve">характерным </w:t>
      </w:r>
      <w:r w:rsidRPr="006A33DD">
        <w:rPr>
          <w:rFonts w:cs="Times New Roman"/>
          <w:spacing w:val="1"/>
          <w:sz w:val="28"/>
          <w:szCs w:val="28"/>
        </w:rPr>
        <w:t xml:space="preserve"> </w:t>
      </w:r>
      <w:r w:rsidRPr="006A33DD">
        <w:rPr>
          <w:rFonts w:cs="Times New Roman"/>
          <w:spacing w:val="-1"/>
          <w:sz w:val="28"/>
          <w:szCs w:val="28"/>
        </w:rPr>
        <w:t>признакам</w:t>
      </w:r>
      <w:r w:rsidRPr="006A33DD">
        <w:rPr>
          <w:rFonts w:cs="Times New Roman"/>
          <w:sz w:val="28"/>
          <w:szCs w:val="28"/>
        </w:rPr>
        <w:t xml:space="preserve"> </w:t>
      </w:r>
      <w:r w:rsidRPr="006A33DD">
        <w:rPr>
          <w:rFonts w:cs="Times New Roman"/>
          <w:spacing w:val="1"/>
          <w:sz w:val="28"/>
          <w:szCs w:val="28"/>
        </w:rPr>
        <w:t xml:space="preserve"> </w:t>
      </w:r>
      <w:r w:rsidRPr="006A33DD">
        <w:rPr>
          <w:rFonts w:cs="Times New Roman"/>
          <w:sz w:val="28"/>
          <w:szCs w:val="28"/>
        </w:rPr>
        <w:t>определять</w:t>
      </w:r>
      <w:r w:rsidRPr="006A33DD">
        <w:rPr>
          <w:rFonts w:cs="Times New Roman"/>
          <w:spacing w:val="59"/>
          <w:sz w:val="28"/>
          <w:szCs w:val="28"/>
        </w:rPr>
        <w:t xml:space="preserve"> </w:t>
      </w:r>
      <w:r w:rsidRPr="006A33DD">
        <w:rPr>
          <w:rFonts w:cs="Times New Roman"/>
          <w:spacing w:val="-1"/>
          <w:sz w:val="28"/>
          <w:szCs w:val="28"/>
        </w:rPr>
        <w:t>принадлежность</w:t>
      </w:r>
      <w:r w:rsidRPr="006A33DD">
        <w:rPr>
          <w:rFonts w:cs="Times New Roman"/>
          <w:sz w:val="28"/>
          <w:szCs w:val="28"/>
        </w:rPr>
        <w:t xml:space="preserve"> </w:t>
      </w:r>
      <w:r w:rsidRPr="006A33DD">
        <w:rPr>
          <w:rFonts w:cs="Times New Roman"/>
          <w:spacing w:val="1"/>
          <w:sz w:val="28"/>
          <w:szCs w:val="28"/>
        </w:rPr>
        <w:t xml:space="preserve"> </w:t>
      </w:r>
      <w:r w:rsidRPr="006A33DD">
        <w:rPr>
          <w:rFonts w:cs="Times New Roman"/>
          <w:sz w:val="28"/>
          <w:szCs w:val="28"/>
        </w:rPr>
        <w:t xml:space="preserve">музыкальных </w:t>
      </w:r>
      <w:r w:rsidRPr="006A33DD">
        <w:rPr>
          <w:rFonts w:cs="Times New Roman"/>
          <w:spacing w:val="2"/>
          <w:sz w:val="28"/>
          <w:szCs w:val="28"/>
        </w:rPr>
        <w:t xml:space="preserve"> </w:t>
      </w:r>
      <w:r w:rsidRPr="006A33DD">
        <w:rPr>
          <w:rFonts w:cs="Times New Roman"/>
          <w:sz w:val="28"/>
          <w:szCs w:val="28"/>
        </w:rPr>
        <w:t>произведений</w:t>
      </w:r>
      <w:r w:rsidRPr="006A33DD">
        <w:rPr>
          <w:rFonts w:cs="Times New Roman"/>
          <w:spacing w:val="58"/>
          <w:sz w:val="28"/>
          <w:szCs w:val="28"/>
        </w:rPr>
        <w:t xml:space="preserve"> </w:t>
      </w:r>
      <w:r w:rsidRPr="006A33DD">
        <w:rPr>
          <w:rFonts w:cs="Times New Roman"/>
          <w:sz w:val="28"/>
          <w:szCs w:val="28"/>
        </w:rPr>
        <w:t xml:space="preserve">к </w:t>
      </w:r>
      <w:r w:rsidRPr="006A33DD">
        <w:rPr>
          <w:rFonts w:cs="Times New Roman"/>
          <w:spacing w:val="1"/>
          <w:sz w:val="28"/>
          <w:szCs w:val="28"/>
        </w:rPr>
        <w:t xml:space="preserve"> </w:t>
      </w:r>
      <w:r w:rsidRPr="006A33DD">
        <w:rPr>
          <w:rFonts w:cs="Times New Roman"/>
          <w:sz w:val="28"/>
          <w:szCs w:val="28"/>
        </w:rPr>
        <w:t>соответствующему</w:t>
      </w:r>
      <w:r w:rsidRPr="006A33DD">
        <w:rPr>
          <w:rFonts w:cs="Times New Roman"/>
          <w:spacing w:val="59"/>
          <w:sz w:val="28"/>
          <w:szCs w:val="28"/>
        </w:rPr>
        <w:t xml:space="preserve"> </w:t>
      </w:r>
      <w:r w:rsidRPr="006A33DD">
        <w:rPr>
          <w:rFonts w:cs="Times New Roman"/>
          <w:sz w:val="28"/>
          <w:szCs w:val="28"/>
        </w:rPr>
        <w:t>жанру</w:t>
      </w:r>
      <w:r w:rsidRPr="006A33DD">
        <w:rPr>
          <w:rFonts w:cs="Times New Roman"/>
          <w:spacing w:val="59"/>
          <w:sz w:val="28"/>
          <w:szCs w:val="28"/>
        </w:rPr>
        <w:t xml:space="preserve"> </w:t>
      </w:r>
      <w:r w:rsidRPr="006A33DD">
        <w:rPr>
          <w:rFonts w:cs="Times New Roman"/>
          <w:sz w:val="28"/>
          <w:szCs w:val="28"/>
        </w:rPr>
        <w:t>и</w:t>
      </w:r>
      <w:r w:rsidRPr="006A33DD">
        <w:rPr>
          <w:rFonts w:cs="Times New Roman"/>
          <w:spacing w:val="58"/>
          <w:sz w:val="28"/>
          <w:szCs w:val="28"/>
        </w:rPr>
        <w:t xml:space="preserve"> </w:t>
      </w:r>
      <w:r w:rsidRPr="006A33DD">
        <w:rPr>
          <w:rFonts w:cs="Times New Roman"/>
          <w:sz w:val="28"/>
          <w:szCs w:val="28"/>
        </w:rPr>
        <w:t>стилю</w:t>
      </w:r>
      <w:r w:rsidRPr="006A33DD">
        <w:rPr>
          <w:rFonts w:cs="Times New Roman"/>
          <w:spacing w:val="58"/>
          <w:sz w:val="28"/>
          <w:szCs w:val="28"/>
        </w:rPr>
        <w:t xml:space="preserve"> </w:t>
      </w:r>
      <w:r w:rsidRPr="006A33DD">
        <w:rPr>
          <w:rFonts w:cs="Times New Roman"/>
          <w:sz w:val="28"/>
          <w:szCs w:val="28"/>
        </w:rPr>
        <w:t>(музыка</w:t>
      </w:r>
      <w:r w:rsidRPr="006A33DD">
        <w:rPr>
          <w:rFonts w:cs="Times New Roman"/>
          <w:spacing w:val="62"/>
          <w:w w:val="99"/>
          <w:sz w:val="28"/>
          <w:szCs w:val="28"/>
        </w:rPr>
        <w:t xml:space="preserve"> </w:t>
      </w:r>
      <w:r w:rsidRPr="006A33DD">
        <w:rPr>
          <w:rFonts w:cs="Times New Roman"/>
          <w:spacing w:val="-1"/>
          <w:sz w:val="28"/>
          <w:szCs w:val="28"/>
        </w:rPr>
        <w:t>классическая,</w:t>
      </w:r>
      <w:r w:rsidRPr="006A33DD">
        <w:rPr>
          <w:rFonts w:cs="Times New Roman"/>
          <w:spacing w:val="-15"/>
          <w:sz w:val="28"/>
          <w:szCs w:val="28"/>
        </w:rPr>
        <w:t xml:space="preserve"> </w:t>
      </w:r>
      <w:r w:rsidRPr="006A33DD">
        <w:rPr>
          <w:rFonts w:cs="Times New Roman"/>
          <w:spacing w:val="-1"/>
          <w:sz w:val="28"/>
          <w:szCs w:val="28"/>
        </w:rPr>
        <w:t>народная,</w:t>
      </w:r>
      <w:r w:rsidRPr="006A33DD">
        <w:rPr>
          <w:rFonts w:cs="Times New Roman"/>
          <w:spacing w:val="-15"/>
          <w:sz w:val="28"/>
          <w:szCs w:val="28"/>
        </w:rPr>
        <w:t xml:space="preserve"> </w:t>
      </w:r>
      <w:r w:rsidRPr="006A33DD">
        <w:rPr>
          <w:rFonts w:cs="Times New Roman"/>
          <w:spacing w:val="-1"/>
          <w:sz w:val="28"/>
          <w:szCs w:val="28"/>
        </w:rPr>
        <w:t>религиозная,</w:t>
      </w:r>
      <w:r w:rsidRPr="006A33DD">
        <w:rPr>
          <w:rFonts w:cs="Times New Roman"/>
          <w:spacing w:val="-15"/>
          <w:sz w:val="28"/>
          <w:szCs w:val="28"/>
        </w:rPr>
        <w:t xml:space="preserve"> </w:t>
      </w:r>
      <w:r w:rsidRPr="006A33DD">
        <w:rPr>
          <w:rFonts w:cs="Times New Roman"/>
          <w:sz w:val="28"/>
          <w:szCs w:val="28"/>
        </w:rPr>
        <w:t>современная;</w:t>
      </w:r>
    </w:p>
    <w:p w14:paraId="0505A357" w14:textId="77777777" w:rsidR="005224E8" w:rsidRPr="006A33DD" w:rsidRDefault="005224E8" w:rsidP="00142DD2">
      <w:pPr>
        <w:pStyle w:val="a4"/>
        <w:numPr>
          <w:ilvl w:val="0"/>
          <w:numId w:val="12"/>
        </w:numPr>
        <w:tabs>
          <w:tab w:val="left" w:pos="274"/>
        </w:tabs>
        <w:suppressAutoHyphens w:val="0"/>
        <w:kinsoku w:val="0"/>
        <w:overflowPunct w:val="0"/>
        <w:autoSpaceDE w:val="0"/>
        <w:autoSpaceDN w:val="0"/>
        <w:adjustRightInd w:val="0"/>
        <w:spacing w:after="0" w:line="360" w:lineRule="auto"/>
        <w:ind w:right="209" w:firstLine="0"/>
        <w:jc w:val="both"/>
        <w:rPr>
          <w:rFonts w:cs="Times New Roman"/>
          <w:sz w:val="28"/>
          <w:szCs w:val="28"/>
        </w:rPr>
      </w:pPr>
      <w:r w:rsidRPr="006A33DD">
        <w:rPr>
          <w:rFonts w:cs="Times New Roman"/>
          <w:spacing w:val="-1"/>
          <w:sz w:val="28"/>
          <w:szCs w:val="28"/>
        </w:rPr>
        <w:t xml:space="preserve"> владеть</w:t>
      </w:r>
      <w:r w:rsidRPr="006A33DD">
        <w:rPr>
          <w:rFonts w:cs="Times New Roman"/>
          <w:spacing w:val="9"/>
          <w:sz w:val="28"/>
          <w:szCs w:val="28"/>
        </w:rPr>
        <w:t xml:space="preserve"> </w:t>
      </w:r>
      <w:r w:rsidRPr="006A33DD">
        <w:rPr>
          <w:rFonts w:cs="Times New Roman"/>
          <w:sz w:val="28"/>
          <w:szCs w:val="28"/>
        </w:rPr>
        <w:t>навыками</w:t>
      </w:r>
      <w:r w:rsidRPr="006A33DD">
        <w:rPr>
          <w:rFonts w:cs="Times New Roman"/>
          <w:spacing w:val="8"/>
          <w:sz w:val="28"/>
          <w:szCs w:val="28"/>
        </w:rPr>
        <w:t xml:space="preserve"> </w:t>
      </w:r>
      <w:proofErr w:type="spellStart"/>
      <w:r w:rsidRPr="006A33DD">
        <w:rPr>
          <w:rFonts w:cs="Times New Roman"/>
          <w:sz w:val="28"/>
          <w:szCs w:val="28"/>
        </w:rPr>
        <w:t>музицирования</w:t>
      </w:r>
      <w:proofErr w:type="spellEnd"/>
      <w:r w:rsidRPr="006A33DD">
        <w:rPr>
          <w:rFonts w:cs="Times New Roman"/>
          <w:sz w:val="28"/>
          <w:szCs w:val="28"/>
        </w:rPr>
        <w:t>:</w:t>
      </w:r>
      <w:r w:rsidRPr="006A33DD">
        <w:rPr>
          <w:rFonts w:cs="Times New Roman"/>
          <w:spacing w:val="8"/>
          <w:sz w:val="28"/>
          <w:szCs w:val="28"/>
        </w:rPr>
        <w:t xml:space="preserve"> </w:t>
      </w:r>
      <w:r w:rsidRPr="006A33DD">
        <w:rPr>
          <w:rFonts w:cs="Times New Roman"/>
          <w:sz w:val="28"/>
          <w:szCs w:val="28"/>
        </w:rPr>
        <w:t>исполнение</w:t>
      </w:r>
      <w:r w:rsidRPr="006A33DD">
        <w:rPr>
          <w:rFonts w:cs="Times New Roman"/>
          <w:spacing w:val="7"/>
          <w:sz w:val="28"/>
          <w:szCs w:val="28"/>
        </w:rPr>
        <w:t xml:space="preserve"> </w:t>
      </w:r>
      <w:r w:rsidRPr="006A33DD">
        <w:rPr>
          <w:rFonts w:cs="Times New Roman"/>
          <w:sz w:val="28"/>
          <w:szCs w:val="28"/>
        </w:rPr>
        <w:t>песен</w:t>
      </w:r>
      <w:r w:rsidRPr="006A33DD">
        <w:rPr>
          <w:rFonts w:cs="Times New Roman"/>
          <w:spacing w:val="8"/>
          <w:sz w:val="28"/>
          <w:szCs w:val="28"/>
        </w:rPr>
        <w:t xml:space="preserve"> </w:t>
      </w:r>
      <w:proofErr w:type="gramStart"/>
      <w:r w:rsidRPr="006A33DD">
        <w:rPr>
          <w:rFonts w:cs="Times New Roman"/>
          <w:sz w:val="28"/>
          <w:szCs w:val="28"/>
        </w:rPr>
        <w:t>(</w:t>
      </w:r>
      <w:r w:rsidRPr="006A33DD">
        <w:rPr>
          <w:rFonts w:cs="Times New Roman"/>
          <w:spacing w:val="8"/>
          <w:sz w:val="28"/>
          <w:szCs w:val="28"/>
        </w:rPr>
        <w:t xml:space="preserve"> </w:t>
      </w:r>
      <w:proofErr w:type="gramEnd"/>
      <w:r w:rsidRPr="006A33DD">
        <w:rPr>
          <w:rFonts w:cs="Times New Roman"/>
          <w:sz w:val="28"/>
          <w:szCs w:val="28"/>
        </w:rPr>
        <w:t>народных,</w:t>
      </w:r>
      <w:r w:rsidRPr="006A33DD">
        <w:rPr>
          <w:rFonts w:cs="Times New Roman"/>
          <w:spacing w:val="11"/>
          <w:sz w:val="28"/>
          <w:szCs w:val="28"/>
        </w:rPr>
        <w:t xml:space="preserve"> </w:t>
      </w:r>
      <w:r w:rsidRPr="006A33DD">
        <w:rPr>
          <w:rFonts w:cs="Times New Roman"/>
          <w:sz w:val="28"/>
          <w:szCs w:val="28"/>
        </w:rPr>
        <w:t>классического</w:t>
      </w:r>
      <w:r w:rsidRPr="006A33DD">
        <w:rPr>
          <w:rFonts w:cs="Times New Roman"/>
          <w:spacing w:val="7"/>
          <w:sz w:val="28"/>
          <w:szCs w:val="28"/>
        </w:rPr>
        <w:t xml:space="preserve"> </w:t>
      </w:r>
      <w:r w:rsidRPr="006A33DD">
        <w:rPr>
          <w:rFonts w:cs="Times New Roman"/>
          <w:sz w:val="28"/>
          <w:szCs w:val="28"/>
        </w:rPr>
        <w:t>репертуара,</w:t>
      </w:r>
      <w:r w:rsidRPr="006A33DD">
        <w:rPr>
          <w:rFonts w:cs="Times New Roman"/>
          <w:spacing w:val="10"/>
          <w:sz w:val="28"/>
          <w:szCs w:val="28"/>
        </w:rPr>
        <w:t xml:space="preserve"> </w:t>
      </w:r>
      <w:r w:rsidRPr="006A33DD">
        <w:rPr>
          <w:rFonts w:cs="Times New Roman"/>
          <w:spacing w:val="1"/>
          <w:sz w:val="28"/>
          <w:szCs w:val="28"/>
        </w:rPr>
        <w:t>современных</w:t>
      </w:r>
      <w:r w:rsidRPr="006A33DD">
        <w:rPr>
          <w:rFonts w:cs="Times New Roman"/>
          <w:spacing w:val="9"/>
          <w:sz w:val="28"/>
          <w:szCs w:val="28"/>
        </w:rPr>
        <w:t xml:space="preserve"> </w:t>
      </w:r>
      <w:r w:rsidRPr="006A33DD">
        <w:rPr>
          <w:rFonts w:cs="Times New Roman"/>
          <w:spacing w:val="-1"/>
          <w:sz w:val="28"/>
          <w:szCs w:val="28"/>
        </w:rPr>
        <w:t>авторов),</w:t>
      </w:r>
      <w:r w:rsidRPr="006A33DD">
        <w:rPr>
          <w:rFonts w:cs="Times New Roman"/>
          <w:spacing w:val="11"/>
          <w:sz w:val="28"/>
          <w:szCs w:val="28"/>
        </w:rPr>
        <w:t xml:space="preserve"> </w:t>
      </w:r>
      <w:r w:rsidRPr="006A33DD">
        <w:rPr>
          <w:rFonts w:cs="Times New Roman"/>
          <w:sz w:val="28"/>
          <w:szCs w:val="28"/>
        </w:rPr>
        <w:t>напевание</w:t>
      </w:r>
      <w:r w:rsidRPr="006A33DD">
        <w:rPr>
          <w:rFonts w:cs="Times New Roman"/>
          <w:spacing w:val="6"/>
          <w:sz w:val="28"/>
          <w:szCs w:val="28"/>
        </w:rPr>
        <w:t xml:space="preserve"> </w:t>
      </w:r>
      <w:r w:rsidRPr="006A33DD">
        <w:rPr>
          <w:rFonts w:cs="Times New Roman"/>
          <w:sz w:val="28"/>
          <w:szCs w:val="28"/>
        </w:rPr>
        <w:t>запомнившихся</w:t>
      </w:r>
      <w:r w:rsidRPr="006A33DD">
        <w:rPr>
          <w:rFonts w:cs="Times New Roman"/>
          <w:spacing w:val="46"/>
          <w:w w:val="99"/>
          <w:sz w:val="28"/>
          <w:szCs w:val="28"/>
        </w:rPr>
        <w:t xml:space="preserve"> </w:t>
      </w:r>
      <w:r w:rsidRPr="006A33DD">
        <w:rPr>
          <w:rFonts w:cs="Times New Roman"/>
          <w:spacing w:val="-1"/>
          <w:sz w:val="28"/>
          <w:szCs w:val="28"/>
        </w:rPr>
        <w:t>мелодий</w:t>
      </w:r>
      <w:r w:rsidRPr="006A33DD">
        <w:rPr>
          <w:rFonts w:cs="Times New Roman"/>
          <w:spacing w:val="-16"/>
          <w:sz w:val="28"/>
          <w:szCs w:val="28"/>
        </w:rPr>
        <w:t xml:space="preserve"> </w:t>
      </w:r>
      <w:r w:rsidRPr="006A33DD">
        <w:rPr>
          <w:rFonts w:cs="Times New Roman"/>
          <w:sz w:val="28"/>
          <w:szCs w:val="28"/>
        </w:rPr>
        <w:t>знакомых</w:t>
      </w:r>
      <w:r w:rsidRPr="006A33DD">
        <w:rPr>
          <w:rFonts w:cs="Times New Roman"/>
          <w:spacing w:val="-13"/>
          <w:sz w:val="28"/>
          <w:szCs w:val="28"/>
        </w:rPr>
        <w:t xml:space="preserve"> </w:t>
      </w:r>
      <w:r w:rsidRPr="006A33DD">
        <w:rPr>
          <w:rFonts w:cs="Times New Roman"/>
          <w:spacing w:val="-1"/>
          <w:sz w:val="28"/>
          <w:szCs w:val="28"/>
        </w:rPr>
        <w:t>музыкальных</w:t>
      </w:r>
      <w:r w:rsidRPr="006A33DD">
        <w:rPr>
          <w:rFonts w:cs="Times New Roman"/>
          <w:spacing w:val="-12"/>
          <w:sz w:val="28"/>
          <w:szCs w:val="28"/>
        </w:rPr>
        <w:t xml:space="preserve"> </w:t>
      </w:r>
      <w:r w:rsidRPr="006A33DD">
        <w:rPr>
          <w:rFonts w:cs="Times New Roman"/>
          <w:sz w:val="28"/>
          <w:szCs w:val="28"/>
        </w:rPr>
        <w:t>сочинений;</w:t>
      </w:r>
    </w:p>
    <w:p w14:paraId="4457F8CD" w14:textId="77777777" w:rsidR="005224E8" w:rsidRPr="006A33DD" w:rsidRDefault="005224E8" w:rsidP="00142DD2">
      <w:pPr>
        <w:pStyle w:val="a4"/>
        <w:numPr>
          <w:ilvl w:val="0"/>
          <w:numId w:val="12"/>
        </w:numPr>
        <w:tabs>
          <w:tab w:val="left" w:pos="254"/>
        </w:tabs>
        <w:suppressAutoHyphens w:val="0"/>
        <w:kinsoku w:val="0"/>
        <w:overflowPunct w:val="0"/>
        <w:autoSpaceDE w:val="0"/>
        <w:autoSpaceDN w:val="0"/>
        <w:adjustRightInd w:val="0"/>
        <w:spacing w:after="0" w:line="360" w:lineRule="auto"/>
        <w:ind w:left="253"/>
        <w:jc w:val="both"/>
        <w:rPr>
          <w:rFonts w:cs="Times New Roman"/>
          <w:sz w:val="28"/>
          <w:szCs w:val="28"/>
        </w:rPr>
      </w:pPr>
      <w:r w:rsidRPr="006A33DD">
        <w:rPr>
          <w:rFonts w:cs="Times New Roman"/>
          <w:sz w:val="28"/>
          <w:szCs w:val="28"/>
        </w:rPr>
        <w:t xml:space="preserve"> анализировать</w:t>
      </w:r>
      <w:r w:rsidRPr="006A33DD">
        <w:rPr>
          <w:rFonts w:cs="Times New Roman"/>
          <w:spacing w:val="-11"/>
          <w:sz w:val="28"/>
          <w:szCs w:val="28"/>
        </w:rPr>
        <w:t xml:space="preserve"> </w:t>
      </w:r>
      <w:r w:rsidRPr="006A33DD">
        <w:rPr>
          <w:rFonts w:cs="Times New Roman"/>
          <w:sz w:val="28"/>
          <w:szCs w:val="28"/>
        </w:rPr>
        <w:t>различные</w:t>
      </w:r>
      <w:r w:rsidRPr="006A33DD">
        <w:rPr>
          <w:rFonts w:cs="Times New Roman"/>
          <w:spacing w:val="-14"/>
          <w:sz w:val="28"/>
          <w:szCs w:val="28"/>
        </w:rPr>
        <w:t xml:space="preserve"> </w:t>
      </w:r>
      <w:r w:rsidRPr="006A33DD">
        <w:rPr>
          <w:rFonts w:cs="Times New Roman"/>
          <w:sz w:val="28"/>
          <w:szCs w:val="28"/>
        </w:rPr>
        <w:t>трактовки</w:t>
      </w:r>
      <w:r w:rsidRPr="006A33DD">
        <w:rPr>
          <w:rFonts w:cs="Times New Roman"/>
          <w:spacing w:val="-9"/>
          <w:sz w:val="28"/>
          <w:szCs w:val="28"/>
        </w:rPr>
        <w:t xml:space="preserve"> </w:t>
      </w:r>
      <w:r w:rsidRPr="006A33DD">
        <w:rPr>
          <w:rFonts w:cs="Times New Roman"/>
          <w:spacing w:val="-1"/>
          <w:sz w:val="28"/>
          <w:szCs w:val="28"/>
        </w:rPr>
        <w:t>одного</w:t>
      </w:r>
      <w:r w:rsidRPr="006A33DD">
        <w:rPr>
          <w:rFonts w:cs="Times New Roman"/>
          <w:spacing w:val="-11"/>
          <w:sz w:val="28"/>
          <w:szCs w:val="28"/>
        </w:rPr>
        <w:t xml:space="preserve"> </w:t>
      </w:r>
      <w:r w:rsidRPr="006A33DD">
        <w:rPr>
          <w:rFonts w:cs="Times New Roman"/>
          <w:sz w:val="28"/>
          <w:szCs w:val="28"/>
        </w:rPr>
        <w:t>и</w:t>
      </w:r>
      <w:r w:rsidRPr="006A33DD">
        <w:rPr>
          <w:rFonts w:cs="Times New Roman"/>
          <w:spacing w:val="-12"/>
          <w:sz w:val="28"/>
          <w:szCs w:val="28"/>
        </w:rPr>
        <w:t xml:space="preserve"> </w:t>
      </w:r>
      <w:r w:rsidRPr="006A33DD">
        <w:rPr>
          <w:rFonts w:cs="Times New Roman"/>
          <w:sz w:val="28"/>
          <w:szCs w:val="28"/>
        </w:rPr>
        <w:t>того</w:t>
      </w:r>
      <w:r w:rsidRPr="006A33DD">
        <w:rPr>
          <w:rFonts w:cs="Times New Roman"/>
          <w:spacing w:val="-14"/>
          <w:sz w:val="28"/>
          <w:szCs w:val="28"/>
        </w:rPr>
        <w:t xml:space="preserve"> </w:t>
      </w:r>
      <w:r w:rsidRPr="006A33DD">
        <w:rPr>
          <w:rFonts w:cs="Times New Roman"/>
          <w:sz w:val="28"/>
          <w:szCs w:val="28"/>
        </w:rPr>
        <w:t>же</w:t>
      </w:r>
      <w:r w:rsidRPr="006A33DD">
        <w:rPr>
          <w:rFonts w:cs="Times New Roman"/>
          <w:spacing w:val="-11"/>
          <w:sz w:val="28"/>
          <w:szCs w:val="28"/>
        </w:rPr>
        <w:t xml:space="preserve"> </w:t>
      </w:r>
      <w:r w:rsidRPr="006A33DD">
        <w:rPr>
          <w:rFonts w:cs="Times New Roman"/>
          <w:sz w:val="28"/>
          <w:szCs w:val="28"/>
        </w:rPr>
        <w:t>произведения,</w:t>
      </w:r>
      <w:r w:rsidRPr="006A33DD">
        <w:rPr>
          <w:rFonts w:cs="Times New Roman"/>
          <w:spacing w:val="-11"/>
          <w:sz w:val="28"/>
          <w:szCs w:val="28"/>
        </w:rPr>
        <w:t xml:space="preserve"> </w:t>
      </w:r>
      <w:r w:rsidRPr="006A33DD">
        <w:rPr>
          <w:rFonts w:cs="Times New Roman"/>
          <w:spacing w:val="-1"/>
          <w:sz w:val="28"/>
          <w:szCs w:val="28"/>
        </w:rPr>
        <w:t>аргументируя</w:t>
      </w:r>
      <w:r w:rsidRPr="006A33DD">
        <w:rPr>
          <w:rFonts w:cs="Times New Roman"/>
          <w:spacing w:val="-8"/>
          <w:sz w:val="28"/>
          <w:szCs w:val="28"/>
        </w:rPr>
        <w:t xml:space="preserve"> </w:t>
      </w:r>
      <w:r w:rsidRPr="006A33DD">
        <w:rPr>
          <w:rFonts w:cs="Times New Roman"/>
          <w:spacing w:val="-1"/>
          <w:sz w:val="28"/>
          <w:szCs w:val="28"/>
        </w:rPr>
        <w:t>исполнительскую</w:t>
      </w:r>
      <w:r w:rsidRPr="006A33DD">
        <w:rPr>
          <w:rFonts w:cs="Times New Roman"/>
          <w:spacing w:val="-9"/>
          <w:sz w:val="28"/>
          <w:szCs w:val="28"/>
        </w:rPr>
        <w:t xml:space="preserve"> </w:t>
      </w:r>
      <w:r w:rsidRPr="006A33DD">
        <w:rPr>
          <w:rFonts w:cs="Times New Roman"/>
          <w:sz w:val="28"/>
          <w:szCs w:val="28"/>
        </w:rPr>
        <w:t>интерпретацию</w:t>
      </w:r>
      <w:r w:rsidRPr="006A33DD">
        <w:rPr>
          <w:rFonts w:cs="Times New Roman"/>
          <w:spacing w:val="-11"/>
          <w:sz w:val="28"/>
          <w:szCs w:val="28"/>
        </w:rPr>
        <w:t xml:space="preserve"> </w:t>
      </w:r>
      <w:r w:rsidRPr="006A33DD">
        <w:rPr>
          <w:rFonts w:cs="Times New Roman"/>
          <w:spacing w:val="-1"/>
          <w:sz w:val="28"/>
          <w:szCs w:val="28"/>
        </w:rPr>
        <w:t>замысла</w:t>
      </w:r>
      <w:r w:rsidRPr="006A33DD">
        <w:rPr>
          <w:rFonts w:cs="Times New Roman"/>
          <w:spacing w:val="-11"/>
          <w:sz w:val="28"/>
          <w:szCs w:val="28"/>
        </w:rPr>
        <w:t xml:space="preserve"> </w:t>
      </w:r>
      <w:r w:rsidRPr="006A33DD">
        <w:rPr>
          <w:rFonts w:cs="Times New Roman"/>
          <w:spacing w:val="1"/>
          <w:sz w:val="28"/>
          <w:szCs w:val="28"/>
        </w:rPr>
        <w:t>композитора;</w:t>
      </w:r>
    </w:p>
    <w:p w14:paraId="7DF0B326" w14:textId="77777777" w:rsidR="005224E8" w:rsidRPr="006A33DD" w:rsidRDefault="005224E8" w:rsidP="00142DD2">
      <w:pPr>
        <w:pStyle w:val="a4"/>
        <w:numPr>
          <w:ilvl w:val="0"/>
          <w:numId w:val="12"/>
        </w:numPr>
        <w:tabs>
          <w:tab w:val="left" w:pos="254"/>
        </w:tabs>
        <w:suppressAutoHyphens w:val="0"/>
        <w:kinsoku w:val="0"/>
        <w:overflowPunct w:val="0"/>
        <w:autoSpaceDE w:val="0"/>
        <w:autoSpaceDN w:val="0"/>
        <w:adjustRightInd w:val="0"/>
        <w:spacing w:before="1" w:after="0" w:line="360" w:lineRule="auto"/>
        <w:ind w:left="253"/>
        <w:jc w:val="both"/>
        <w:rPr>
          <w:rFonts w:cs="Times New Roman"/>
          <w:sz w:val="28"/>
          <w:szCs w:val="28"/>
        </w:rPr>
      </w:pPr>
      <w:r w:rsidRPr="006A33DD">
        <w:rPr>
          <w:rFonts w:cs="Times New Roman"/>
          <w:sz w:val="28"/>
          <w:szCs w:val="28"/>
        </w:rPr>
        <w:t>раскрывать</w:t>
      </w:r>
      <w:r w:rsidRPr="006A33DD">
        <w:rPr>
          <w:rFonts w:cs="Times New Roman"/>
          <w:spacing w:val="-11"/>
          <w:sz w:val="28"/>
          <w:szCs w:val="28"/>
        </w:rPr>
        <w:t xml:space="preserve"> </w:t>
      </w:r>
      <w:r w:rsidRPr="006A33DD">
        <w:rPr>
          <w:rFonts w:cs="Times New Roman"/>
          <w:sz w:val="28"/>
          <w:szCs w:val="28"/>
        </w:rPr>
        <w:t>образный</w:t>
      </w:r>
      <w:r w:rsidRPr="006A33DD">
        <w:rPr>
          <w:rFonts w:cs="Times New Roman"/>
          <w:spacing w:val="-11"/>
          <w:sz w:val="28"/>
          <w:szCs w:val="28"/>
        </w:rPr>
        <w:t xml:space="preserve"> </w:t>
      </w:r>
      <w:r w:rsidRPr="006A33DD">
        <w:rPr>
          <w:rFonts w:cs="Times New Roman"/>
          <w:spacing w:val="-1"/>
          <w:sz w:val="28"/>
          <w:szCs w:val="28"/>
        </w:rPr>
        <w:t>строй</w:t>
      </w:r>
      <w:r w:rsidRPr="006A33DD">
        <w:rPr>
          <w:rFonts w:cs="Times New Roman"/>
          <w:spacing w:val="-12"/>
          <w:sz w:val="28"/>
          <w:szCs w:val="28"/>
        </w:rPr>
        <w:t xml:space="preserve"> </w:t>
      </w:r>
      <w:r w:rsidRPr="006A33DD">
        <w:rPr>
          <w:rFonts w:cs="Times New Roman"/>
          <w:sz w:val="28"/>
          <w:szCs w:val="28"/>
        </w:rPr>
        <w:t>музыкальных</w:t>
      </w:r>
      <w:r w:rsidRPr="006A33DD">
        <w:rPr>
          <w:rFonts w:cs="Times New Roman"/>
          <w:spacing w:val="-10"/>
          <w:sz w:val="28"/>
          <w:szCs w:val="28"/>
        </w:rPr>
        <w:t xml:space="preserve"> </w:t>
      </w:r>
      <w:r w:rsidRPr="006A33DD">
        <w:rPr>
          <w:rFonts w:cs="Times New Roman"/>
          <w:sz w:val="28"/>
          <w:szCs w:val="28"/>
        </w:rPr>
        <w:t>произведений</w:t>
      </w:r>
      <w:r w:rsidRPr="006A33DD">
        <w:rPr>
          <w:rFonts w:cs="Times New Roman"/>
          <w:spacing w:val="-12"/>
          <w:sz w:val="28"/>
          <w:szCs w:val="28"/>
        </w:rPr>
        <w:t xml:space="preserve"> </w:t>
      </w:r>
      <w:r w:rsidRPr="006A33DD">
        <w:rPr>
          <w:rFonts w:cs="Times New Roman"/>
          <w:sz w:val="28"/>
          <w:szCs w:val="28"/>
        </w:rPr>
        <w:t>на</w:t>
      </w:r>
      <w:r w:rsidRPr="006A33DD">
        <w:rPr>
          <w:rFonts w:cs="Times New Roman"/>
          <w:spacing w:val="-10"/>
          <w:sz w:val="28"/>
          <w:szCs w:val="28"/>
        </w:rPr>
        <w:t xml:space="preserve"> </w:t>
      </w:r>
      <w:r w:rsidRPr="006A33DD">
        <w:rPr>
          <w:rFonts w:cs="Times New Roman"/>
          <w:sz w:val="28"/>
          <w:szCs w:val="28"/>
        </w:rPr>
        <w:t>основе</w:t>
      </w:r>
      <w:r w:rsidRPr="006A33DD">
        <w:rPr>
          <w:rFonts w:cs="Times New Roman"/>
          <w:spacing w:val="-14"/>
          <w:sz w:val="28"/>
          <w:szCs w:val="28"/>
        </w:rPr>
        <w:t xml:space="preserve"> </w:t>
      </w:r>
      <w:r w:rsidRPr="006A33DD">
        <w:rPr>
          <w:rFonts w:cs="Times New Roman"/>
          <w:sz w:val="28"/>
          <w:szCs w:val="28"/>
        </w:rPr>
        <w:t>взаимодействия</w:t>
      </w:r>
      <w:r w:rsidRPr="006A33DD">
        <w:rPr>
          <w:rFonts w:cs="Times New Roman"/>
          <w:spacing w:val="-11"/>
          <w:sz w:val="28"/>
          <w:szCs w:val="28"/>
        </w:rPr>
        <w:t xml:space="preserve"> </w:t>
      </w:r>
      <w:r w:rsidRPr="006A33DD">
        <w:rPr>
          <w:rFonts w:cs="Times New Roman"/>
          <w:sz w:val="28"/>
          <w:szCs w:val="28"/>
        </w:rPr>
        <w:t>различных</w:t>
      </w:r>
      <w:r w:rsidRPr="006A33DD">
        <w:rPr>
          <w:rFonts w:cs="Times New Roman"/>
          <w:spacing w:val="-10"/>
          <w:sz w:val="28"/>
          <w:szCs w:val="28"/>
        </w:rPr>
        <w:t xml:space="preserve"> </w:t>
      </w:r>
      <w:r w:rsidRPr="006A33DD">
        <w:rPr>
          <w:rFonts w:cs="Times New Roman"/>
          <w:spacing w:val="-1"/>
          <w:sz w:val="28"/>
          <w:szCs w:val="28"/>
        </w:rPr>
        <w:t>видов</w:t>
      </w:r>
      <w:r w:rsidRPr="006A33DD">
        <w:rPr>
          <w:rFonts w:cs="Times New Roman"/>
          <w:spacing w:val="-7"/>
          <w:sz w:val="28"/>
          <w:szCs w:val="28"/>
        </w:rPr>
        <w:t xml:space="preserve"> </w:t>
      </w:r>
      <w:r w:rsidRPr="006A33DD">
        <w:rPr>
          <w:rFonts w:cs="Times New Roman"/>
          <w:spacing w:val="-1"/>
          <w:sz w:val="28"/>
          <w:szCs w:val="28"/>
        </w:rPr>
        <w:t>искусства</w:t>
      </w:r>
    </w:p>
    <w:p w14:paraId="1615C17A" w14:textId="77777777" w:rsidR="005224E8" w:rsidRPr="006A33DD" w:rsidRDefault="005224E8" w:rsidP="006A33DD">
      <w:pPr>
        <w:pStyle w:val="a4"/>
        <w:tabs>
          <w:tab w:val="left" w:pos="254"/>
        </w:tabs>
        <w:suppressAutoHyphens w:val="0"/>
        <w:autoSpaceDE w:val="0"/>
        <w:autoSpaceDN w:val="0"/>
        <w:adjustRightInd w:val="0"/>
        <w:spacing w:before="1" w:after="0" w:line="360" w:lineRule="auto"/>
        <w:jc w:val="both"/>
        <w:rPr>
          <w:rFonts w:cs="Times New Roman"/>
          <w:spacing w:val="-1"/>
          <w:sz w:val="28"/>
          <w:szCs w:val="28"/>
        </w:rPr>
      </w:pPr>
      <w:r w:rsidRPr="006A33DD">
        <w:rPr>
          <w:rFonts w:cs="Times New Roman"/>
          <w:spacing w:val="-1"/>
          <w:sz w:val="28"/>
          <w:szCs w:val="28"/>
        </w:rPr>
        <w:t xml:space="preserve"> - развивать навыки исследовательской художественно-эстетической деятельности (выполнение индивидуальных и коллективных проектов);</w:t>
      </w:r>
    </w:p>
    <w:p w14:paraId="5BAC24C9" w14:textId="77777777" w:rsidR="005224E8" w:rsidRPr="006A33DD" w:rsidRDefault="005224E8" w:rsidP="006A33DD">
      <w:pPr>
        <w:pStyle w:val="a4"/>
        <w:tabs>
          <w:tab w:val="left" w:pos="254"/>
        </w:tabs>
        <w:suppressAutoHyphens w:val="0"/>
        <w:autoSpaceDE w:val="0"/>
        <w:autoSpaceDN w:val="0"/>
        <w:adjustRightInd w:val="0"/>
        <w:spacing w:after="0" w:line="360" w:lineRule="auto"/>
        <w:jc w:val="both"/>
        <w:rPr>
          <w:rFonts w:cs="Times New Roman"/>
          <w:spacing w:val="-1"/>
          <w:sz w:val="28"/>
          <w:szCs w:val="28"/>
        </w:rPr>
      </w:pPr>
      <w:r w:rsidRPr="006A33DD">
        <w:rPr>
          <w:rFonts w:cs="Times New Roman"/>
          <w:spacing w:val="-1"/>
          <w:sz w:val="28"/>
          <w:szCs w:val="28"/>
        </w:rPr>
        <w:t xml:space="preserve">- 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w:t>
      </w:r>
      <w:r w:rsidR="007E2C23" w:rsidRPr="006A33DD">
        <w:rPr>
          <w:rFonts w:cs="Times New Roman"/>
          <w:spacing w:val="-1"/>
          <w:sz w:val="28"/>
          <w:szCs w:val="28"/>
        </w:rPr>
        <w:t>Интернет</w:t>
      </w:r>
    </w:p>
    <w:p w14:paraId="760C0716" w14:textId="77777777" w:rsidR="007E2C23" w:rsidRPr="006A33DD" w:rsidRDefault="007E2C23" w:rsidP="006A33DD">
      <w:pPr>
        <w:pStyle w:val="a4"/>
        <w:tabs>
          <w:tab w:val="left" w:pos="254"/>
        </w:tabs>
        <w:suppressAutoHyphens w:val="0"/>
        <w:autoSpaceDE w:val="0"/>
        <w:autoSpaceDN w:val="0"/>
        <w:adjustRightInd w:val="0"/>
        <w:spacing w:after="0" w:line="360" w:lineRule="auto"/>
        <w:jc w:val="both"/>
        <w:rPr>
          <w:rFonts w:cs="Times New Roman"/>
          <w:spacing w:val="-1"/>
          <w:sz w:val="28"/>
          <w:szCs w:val="28"/>
        </w:rPr>
      </w:pPr>
    </w:p>
    <w:p w14:paraId="40000B4B" w14:textId="77777777" w:rsidR="00E258D7" w:rsidRDefault="007E2C23" w:rsidP="006A33DD">
      <w:pPr>
        <w:pStyle w:val="a4"/>
        <w:tabs>
          <w:tab w:val="left" w:pos="254"/>
        </w:tabs>
        <w:suppressAutoHyphens w:val="0"/>
        <w:autoSpaceDE w:val="0"/>
        <w:autoSpaceDN w:val="0"/>
        <w:adjustRightInd w:val="0"/>
        <w:spacing w:after="0" w:line="360" w:lineRule="auto"/>
        <w:jc w:val="both"/>
        <w:rPr>
          <w:rFonts w:cs="Times New Roman"/>
          <w:b/>
          <w:spacing w:val="-1"/>
          <w:sz w:val="28"/>
          <w:szCs w:val="28"/>
        </w:rPr>
      </w:pPr>
      <w:r w:rsidRPr="006A33DD">
        <w:rPr>
          <w:rFonts w:cs="Times New Roman"/>
          <w:b/>
          <w:spacing w:val="-1"/>
          <w:sz w:val="28"/>
          <w:szCs w:val="28"/>
        </w:rPr>
        <w:t xml:space="preserve">                            </w:t>
      </w:r>
    </w:p>
    <w:p w14:paraId="4678CF8D" w14:textId="0590A359" w:rsidR="007E2C23" w:rsidRPr="00E258D7" w:rsidRDefault="00E258D7" w:rsidP="006A33DD">
      <w:pPr>
        <w:pStyle w:val="a4"/>
        <w:tabs>
          <w:tab w:val="left" w:pos="254"/>
        </w:tabs>
        <w:suppressAutoHyphens w:val="0"/>
        <w:autoSpaceDE w:val="0"/>
        <w:autoSpaceDN w:val="0"/>
        <w:adjustRightInd w:val="0"/>
        <w:spacing w:after="0" w:line="360" w:lineRule="auto"/>
        <w:jc w:val="both"/>
        <w:rPr>
          <w:rFonts w:cs="Times New Roman"/>
          <w:b/>
          <w:spacing w:val="-1"/>
          <w:sz w:val="32"/>
          <w:szCs w:val="32"/>
        </w:rPr>
      </w:pPr>
      <w:r>
        <w:rPr>
          <w:rFonts w:cs="Times New Roman"/>
          <w:b/>
          <w:spacing w:val="-1"/>
          <w:sz w:val="28"/>
          <w:szCs w:val="28"/>
        </w:rPr>
        <w:t xml:space="preserve">             </w:t>
      </w:r>
      <w:r w:rsidR="007E2C23" w:rsidRPr="00E258D7">
        <w:rPr>
          <w:rFonts w:cs="Times New Roman"/>
          <w:b/>
          <w:spacing w:val="-1"/>
          <w:sz w:val="32"/>
          <w:szCs w:val="32"/>
        </w:rPr>
        <w:t>Требования к уровню подготовки 7 класса</w:t>
      </w:r>
      <w:r>
        <w:rPr>
          <w:rFonts w:cs="Times New Roman"/>
          <w:b/>
          <w:spacing w:val="-1"/>
          <w:sz w:val="32"/>
          <w:szCs w:val="32"/>
        </w:rPr>
        <w:t>.</w:t>
      </w:r>
    </w:p>
    <w:p w14:paraId="23BF381B" w14:textId="77777777" w:rsidR="007E2C23" w:rsidRPr="006A33DD" w:rsidRDefault="007E2C23" w:rsidP="006A33DD">
      <w:pPr>
        <w:pStyle w:val="a4"/>
        <w:tabs>
          <w:tab w:val="left" w:pos="254"/>
        </w:tabs>
        <w:autoSpaceDE w:val="0"/>
        <w:autoSpaceDN w:val="0"/>
        <w:adjustRightInd w:val="0"/>
        <w:spacing w:line="360" w:lineRule="auto"/>
        <w:jc w:val="both"/>
        <w:rPr>
          <w:rFonts w:cs="Times New Roman"/>
          <w:b/>
          <w:spacing w:val="-1"/>
          <w:sz w:val="28"/>
          <w:szCs w:val="28"/>
        </w:rPr>
      </w:pPr>
    </w:p>
    <w:p w14:paraId="79D81C27" w14:textId="77777777" w:rsidR="001D6D57" w:rsidRPr="006A33DD" w:rsidRDefault="001D6D57" w:rsidP="006A33DD">
      <w:p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b/>
          <w:sz w:val="28"/>
          <w:szCs w:val="28"/>
          <w:lang w:eastAsia="ru-RU"/>
        </w:rPr>
        <w:t>Личностными результатами</w:t>
      </w:r>
      <w:r w:rsidR="00074451" w:rsidRPr="006A33DD">
        <w:rPr>
          <w:rFonts w:ascii="Times New Roman" w:eastAsia="Times New Roman" w:hAnsi="Times New Roman" w:cs="Times New Roman"/>
          <w:sz w:val="28"/>
          <w:szCs w:val="28"/>
          <w:lang w:eastAsia="ru-RU"/>
        </w:rPr>
        <w:t xml:space="preserve">  освоения  программы </w:t>
      </w:r>
      <w:r w:rsidRPr="006A33DD">
        <w:rPr>
          <w:rFonts w:ascii="Times New Roman" w:eastAsia="Times New Roman" w:hAnsi="Times New Roman" w:cs="Times New Roman"/>
          <w:sz w:val="28"/>
          <w:szCs w:val="28"/>
          <w:lang w:eastAsia="ru-RU"/>
        </w:rPr>
        <w:t xml:space="preserve"> являются:</w:t>
      </w:r>
    </w:p>
    <w:p w14:paraId="72BCF4C8" w14:textId="77777777" w:rsidR="001D6D57" w:rsidRPr="006A33DD" w:rsidRDefault="001D6D57" w:rsidP="006A33DD">
      <w:pPr>
        <w:pStyle w:val="aa"/>
        <w:numPr>
          <w:ilvl w:val="0"/>
          <w:numId w:val="11"/>
        </w:numPr>
        <w:spacing w:after="0" w:line="360" w:lineRule="auto"/>
        <w:jc w:val="both"/>
        <w:rPr>
          <w:rFonts w:ascii="Times New Roman" w:hAnsi="Times New Roman"/>
          <w:sz w:val="28"/>
          <w:szCs w:val="28"/>
        </w:rPr>
      </w:pPr>
      <w:r w:rsidRPr="006A33DD">
        <w:rPr>
          <w:rFonts w:ascii="Times New Roman" w:hAnsi="Times New Roman"/>
          <w:sz w:val="28"/>
          <w:szCs w:val="28"/>
        </w:rPr>
        <w:t>формирование целостного представления о поликультурной картине современного музыкального мира;</w:t>
      </w:r>
    </w:p>
    <w:p w14:paraId="56079D28" w14:textId="77777777" w:rsidR="001D6D57" w:rsidRPr="006A33DD" w:rsidRDefault="001D6D57" w:rsidP="006A33DD">
      <w:pPr>
        <w:pStyle w:val="aa"/>
        <w:numPr>
          <w:ilvl w:val="0"/>
          <w:numId w:val="11"/>
        </w:numPr>
        <w:spacing w:after="0" w:line="360" w:lineRule="auto"/>
        <w:jc w:val="both"/>
        <w:rPr>
          <w:rFonts w:ascii="Times New Roman" w:hAnsi="Times New Roman"/>
          <w:sz w:val="28"/>
          <w:szCs w:val="28"/>
        </w:rPr>
      </w:pPr>
      <w:r w:rsidRPr="006A33DD">
        <w:rPr>
          <w:rFonts w:ascii="Times New Roman" w:hAnsi="Times New Roman"/>
          <w:sz w:val="28"/>
          <w:szCs w:val="28"/>
        </w:rPr>
        <w:lastRenderedPageBreak/>
        <w:t>развитие музыкально-эстетического чувства, проявляющегося в эмоционально-ценностном, заинтересованном отношении к музыке во всем многообразии ее стилей, форм и жанров;</w:t>
      </w:r>
    </w:p>
    <w:p w14:paraId="7D24F526" w14:textId="77777777" w:rsidR="001D6D57" w:rsidRPr="006A33DD" w:rsidRDefault="001D6D57" w:rsidP="006A33DD">
      <w:pPr>
        <w:pStyle w:val="aa"/>
        <w:numPr>
          <w:ilvl w:val="0"/>
          <w:numId w:val="11"/>
        </w:numPr>
        <w:spacing w:after="0" w:line="360" w:lineRule="auto"/>
        <w:jc w:val="both"/>
        <w:rPr>
          <w:rFonts w:ascii="Times New Roman" w:hAnsi="Times New Roman"/>
          <w:sz w:val="28"/>
          <w:szCs w:val="28"/>
        </w:rPr>
      </w:pPr>
      <w:r w:rsidRPr="006A33DD">
        <w:rPr>
          <w:rFonts w:ascii="Times New Roman" w:hAnsi="Times New Roman"/>
          <w:sz w:val="28"/>
          <w:szCs w:val="28"/>
        </w:rPr>
        <w:t>совершенствование художественного вкуса, устойчивых предпочтений в области эстетически ценных произведений музыкального искусства;</w:t>
      </w:r>
    </w:p>
    <w:p w14:paraId="0DDDA90C" w14:textId="77777777" w:rsidR="001D6D57" w:rsidRPr="006A33DD" w:rsidRDefault="001D6D57" w:rsidP="006A33DD">
      <w:pPr>
        <w:pStyle w:val="aa"/>
        <w:numPr>
          <w:ilvl w:val="0"/>
          <w:numId w:val="11"/>
        </w:numPr>
        <w:spacing w:after="0" w:line="360" w:lineRule="auto"/>
        <w:jc w:val="both"/>
        <w:rPr>
          <w:rFonts w:ascii="Times New Roman" w:hAnsi="Times New Roman"/>
          <w:sz w:val="28"/>
          <w:szCs w:val="28"/>
        </w:rPr>
      </w:pPr>
      <w:r w:rsidRPr="006A33DD">
        <w:rPr>
          <w:rFonts w:ascii="Times New Roman" w:hAnsi="Times New Roman"/>
          <w:sz w:val="28"/>
          <w:szCs w:val="28"/>
        </w:rPr>
        <w:t>овладение художественными умениями и навыками в процессе продуктивной музыкально-творческой деятельности;</w:t>
      </w:r>
    </w:p>
    <w:p w14:paraId="0BAAD6C1" w14:textId="77777777" w:rsidR="001D6D57" w:rsidRPr="006A33DD" w:rsidRDefault="001D6D57" w:rsidP="006A33DD">
      <w:pPr>
        <w:pStyle w:val="aa"/>
        <w:numPr>
          <w:ilvl w:val="0"/>
          <w:numId w:val="11"/>
        </w:numPr>
        <w:spacing w:after="0" w:line="360" w:lineRule="auto"/>
        <w:jc w:val="both"/>
        <w:rPr>
          <w:rFonts w:ascii="Times New Roman" w:hAnsi="Times New Roman"/>
          <w:sz w:val="28"/>
          <w:szCs w:val="28"/>
        </w:rPr>
      </w:pPr>
      <w:r w:rsidRPr="006A33DD">
        <w:rPr>
          <w:rFonts w:ascii="Times New Roman" w:hAnsi="Times New Roman"/>
          <w:sz w:val="28"/>
          <w:szCs w:val="28"/>
        </w:rPr>
        <w:t>наличие определенного уровня развития общих музыкальных способностей, включая образное и ассоциативное мышление, творческое воображение;</w:t>
      </w:r>
    </w:p>
    <w:p w14:paraId="33FD4FBA" w14:textId="77777777" w:rsidR="001D6D57" w:rsidRPr="006A33DD" w:rsidRDefault="001D6D57" w:rsidP="006A33DD">
      <w:pPr>
        <w:pStyle w:val="aa"/>
        <w:numPr>
          <w:ilvl w:val="0"/>
          <w:numId w:val="11"/>
        </w:numPr>
        <w:spacing w:after="0" w:line="360" w:lineRule="auto"/>
        <w:jc w:val="both"/>
        <w:rPr>
          <w:rFonts w:ascii="Times New Roman" w:hAnsi="Times New Roman"/>
          <w:sz w:val="28"/>
          <w:szCs w:val="28"/>
        </w:rPr>
      </w:pPr>
      <w:r w:rsidRPr="006A33DD">
        <w:rPr>
          <w:rFonts w:ascii="Times New Roman" w:hAnsi="Times New Roman"/>
          <w:sz w:val="28"/>
          <w:szCs w:val="28"/>
        </w:rPr>
        <w:t>приобретение устойчивых навыков самостоятельной, целенаправленной и содержательной музыкально-учебной деятельности;</w:t>
      </w:r>
    </w:p>
    <w:p w14:paraId="17E87375" w14:textId="77777777" w:rsidR="001D6D57" w:rsidRPr="006A33DD" w:rsidRDefault="001D6D57" w:rsidP="006A33DD">
      <w:pPr>
        <w:pStyle w:val="aa"/>
        <w:numPr>
          <w:ilvl w:val="0"/>
          <w:numId w:val="11"/>
        </w:numPr>
        <w:spacing w:after="0" w:line="360" w:lineRule="auto"/>
        <w:jc w:val="both"/>
        <w:rPr>
          <w:rFonts w:ascii="Times New Roman" w:hAnsi="Times New Roman"/>
          <w:sz w:val="28"/>
          <w:szCs w:val="28"/>
        </w:rPr>
      </w:pPr>
      <w:r w:rsidRPr="006A33DD">
        <w:rPr>
          <w:rFonts w:ascii="Times New Roman" w:hAnsi="Times New Roman"/>
          <w:sz w:val="28"/>
          <w:szCs w:val="28"/>
        </w:rPr>
        <w:t>сотрудничество в ходе реализации коллективных творческих проектов, решения различных музыкально-творческих задач.</w:t>
      </w:r>
    </w:p>
    <w:p w14:paraId="4BA1FDA9" w14:textId="77777777" w:rsidR="007E2C23" w:rsidRPr="006A33DD" w:rsidRDefault="007E2C23" w:rsidP="006A33DD">
      <w:pPr>
        <w:spacing w:after="0" w:line="360" w:lineRule="auto"/>
        <w:jc w:val="both"/>
        <w:rPr>
          <w:rFonts w:ascii="Times New Roman" w:eastAsia="Times New Roman" w:hAnsi="Times New Roman" w:cs="Times New Roman"/>
          <w:b/>
          <w:bCs/>
          <w:i/>
          <w:color w:val="00B050"/>
          <w:sz w:val="28"/>
          <w:szCs w:val="28"/>
          <w:lang w:eastAsia="ru-RU"/>
        </w:rPr>
      </w:pPr>
    </w:p>
    <w:p w14:paraId="208D120A" w14:textId="77777777" w:rsidR="001D6D57" w:rsidRPr="006A33DD" w:rsidRDefault="007E2C23" w:rsidP="006A33DD">
      <w:p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b/>
          <w:bCs/>
          <w:i/>
          <w:color w:val="00B050"/>
          <w:sz w:val="28"/>
          <w:szCs w:val="28"/>
          <w:lang w:eastAsia="ru-RU"/>
        </w:rPr>
        <w:t xml:space="preserve">        </w:t>
      </w:r>
      <w:proofErr w:type="spellStart"/>
      <w:r w:rsidR="001D6D57" w:rsidRPr="006A33DD">
        <w:rPr>
          <w:rFonts w:ascii="Times New Roman" w:eastAsia="Times New Roman" w:hAnsi="Times New Roman" w:cs="Times New Roman"/>
          <w:b/>
          <w:sz w:val="28"/>
          <w:szCs w:val="28"/>
          <w:lang w:eastAsia="ru-RU"/>
        </w:rPr>
        <w:t>Метапредметные</w:t>
      </w:r>
      <w:proofErr w:type="spellEnd"/>
      <w:r w:rsidR="001D6D57" w:rsidRPr="006A33DD">
        <w:rPr>
          <w:rFonts w:ascii="Times New Roman" w:eastAsia="Times New Roman" w:hAnsi="Times New Roman" w:cs="Times New Roman"/>
          <w:b/>
          <w:sz w:val="28"/>
          <w:szCs w:val="28"/>
          <w:lang w:eastAsia="ru-RU"/>
        </w:rPr>
        <w:t xml:space="preserve"> результаты</w:t>
      </w:r>
      <w:r w:rsidR="001D6D57" w:rsidRPr="006A33DD">
        <w:rPr>
          <w:rFonts w:ascii="Times New Roman" w:eastAsia="Times New Roman" w:hAnsi="Times New Roman" w:cs="Times New Roman"/>
          <w:sz w:val="28"/>
          <w:szCs w:val="28"/>
          <w:lang w:eastAsia="ru-RU"/>
        </w:rPr>
        <w:t xml:space="preserve"> освоения выпускниками основной школы программы по музыке характеризуют уровень </w:t>
      </w:r>
      <w:proofErr w:type="spellStart"/>
      <w:r w:rsidR="001D6D57" w:rsidRPr="006A33DD">
        <w:rPr>
          <w:rFonts w:ascii="Times New Roman" w:eastAsia="Times New Roman" w:hAnsi="Times New Roman" w:cs="Times New Roman"/>
          <w:sz w:val="28"/>
          <w:szCs w:val="28"/>
          <w:lang w:eastAsia="ru-RU"/>
        </w:rPr>
        <w:t>сформированности</w:t>
      </w:r>
      <w:proofErr w:type="spellEnd"/>
      <w:r w:rsidR="001D6D57" w:rsidRPr="006A33DD">
        <w:rPr>
          <w:rFonts w:ascii="Times New Roman" w:eastAsia="Times New Roman" w:hAnsi="Times New Roman" w:cs="Times New Roman"/>
          <w:sz w:val="28"/>
          <w:szCs w:val="28"/>
          <w:lang w:eastAsia="ru-RU"/>
        </w:rPr>
        <w:t xml:space="preserve"> универсальных учебных действий, проявляющихся в познавательной и практической деятельности учащихся:</w:t>
      </w:r>
    </w:p>
    <w:p w14:paraId="5EF9D4B6" w14:textId="77777777" w:rsidR="001D6D57" w:rsidRPr="006A33DD" w:rsidRDefault="001D6D57" w:rsidP="006A33DD">
      <w:pPr>
        <w:pStyle w:val="aa"/>
        <w:numPr>
          <w:ilvl w:val="0"/>
          <w:numId w:val="10"/>
        </w:numPr>
        <w:spacing w:after="0" w:line="360" w:lineRule="auto"/>
        <w:jc w:val="both"/>
        <w:rPr>
          <w:rFonts w:ascii="Times New Roman" w:hAnsi="Times New Roman"/>
          <w:sz w:val="28"/>
          <w:szCs w:val="28"/>
        </w:rPr>
      </w:pPr>
      <w:r w:rsidRPr="006A33DD">
        <w:rPr>
          <w:rFonts w:ascii="Times New Roman" w:hAnsi="Times New Roman"/>
          <w:sz w:val="28"/>
          <w:szCs w:val="28"/>
        </w:rPr>
        <w:t>умение самостоятельно ставить новые учебные задачи на основе развития познавательных мотивов и интересов;</w:t>
      </w:r>
    </w:p>
    <w:p w14:paraId="3162241B" w14:textId="77777777" w:rsidR="001D6D57" w:rsidRPr="006A33DD" w:rsidRDefault="001D6D57" w:rsidP="006A33DD">
      <w:pPr>
        <w:pStyle w:val="aa"/>
        <w:numPr>
          <w:ilvl w:val="0"/>
          <w:numId w:val="10"/>
        </w:numPr>
        <w:spacing w:after="0" w:line="360" w:lineRule="auto"/>
        <w:jc w:val="both"/>
        <w:rPr>
          <w:rFonts w:ascii="Times New Roman" w:hAnsi="Times New Roman"/>
          <w:sz w:val="28"/>
          <w:szCs w:val="28"/>
        </w:rPr>
      </w:pPr>
      <w:r w:rsidRPr="006A33DD">
        <w:rPr>
          <w:rFonts w:ascii="Times New Roman" w:hAnsi="Times New Roman"/>
          <w:sz w:val="28"/>
          <w:szCs w:val="28"/>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14:paraId="1D0FFF6B" w14:textId="77777777" w:rsidR="001D6D57" w:rsidRPr="006A33DD" w:rsidRDefault="001D6D57" w:rsidP="006A33DD">
      <w:pPr>
        <w:pStyle w:val="aa"/>
        <w:numPr>
          <w:ilvl w:val="0"/>
          <w:numId w:val="10"/>
        </w:numPr>
        <w:spacing w:after="0" w:line="360" w:lineRule="auto"/>
        <w:jc w:val="both"/>
        <w:rPr>
          <w:rFonts w:ascii="Times New Roman" w:hAnsi="Times New Roman"/>
          <w:sz w:val="28"/>
          <w:szCs w:val="28"/>
        </w:rPr>
      </w:pPr>
      <w:r w:rsidRPr="006A33DD">
        <w:rPr>
          <w:rFonts w:ascii="Times New Roman" w:hAnsi="Times New Roman"/>
          <w:sz w:val="28"/>
          <w:szCs w:val="28"/>
        </w:rPr>
        <w:t>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14:paraId="09C67D06" w14:textId="77777777" w:rsidR="001D6D57" w:rsidRPr="006A33DD" w:rsidRDefault="001D6D57" w:rsidP="006A33DD">
      <w:pPr>
        <w:pStyle w:val="aa"/>
        <w:numPr>
          <w:ilvl w:val="0"/>
          <w:numId w:val="10"/>
        </w:numPr>
        <w:spacing w:after="0" w:line="360" w:lineRule="auto"/>
        <w:jc w:val="both"/>
        <w:rPr>
          <w:rFonts w:ascii="Times New Roman" w:hAnsi="Times New Roman"/>
          <w:sz w:val="28"/>
          <w:szCs w:val="28"/>
        </w:rPr>
      </w:pPr>
      <w:r w:rsidRPr="006A33DD">
        <w:rPr>
          <w:rFonts w:ascii="Times New Roman" w:hAnsi="Times New Roman"/>
          <w:sz w:val="28"/>
          <w:szCs w:val="28"/>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14:paraId="1EB6F7CB" w14:textId="77777777" w:rsidR="001D6D57" w:rsidRPr="006A33DD" w:rsidRDefault="001D6D57" w:rsidP="006A33DD">
      <w:pPr>
        <w:pStyle w:val="aa"/>
        <w:numPr>
          <w:ilvl w:val="0"/>
          <w:numId w:val="10"/>
        </w:numPr>
        <w:spacing w:after="0" w:line="360" w:lineRule="auto"/>
        <w:jc w:val="both"/>
        <w:rPr>
          <w:rFonts w:ascii="Times New Roman" w:hAnsi="Times New Roman"/>
          <w:sz w:val="28"/>
          <w:szCs w:val="28"/>
        </w:rPr>
      </w:pPr>
      <w:r w:rsidRPr="006A33DD">
        <w:rPr>
          <w:rFonts w:ascii="Times New Roman" w:hAnsi="Times New Roman"/>
          <w:sz w:val="28"/>
          <w:szCs w:val="28"/>
        </w:rPr>
        <w:t>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14:paraId="6C4CEB74" w14:textId="77777777" w:rsidR="001D6D57" w:rsidRPr="006A33DD" w:rsidRDefault="001D6D57" w:rsidP="006A33DD">
      <w:pPr>
        <w:pStyle w:val="aa"/>
        <w:numPr>
          <w:ilvl w:val="0"/>
          <w:numId w:val="10"/>
        </w:numPr>
        <w:spacing w:after="0" w:line="360" w:lineRule="auto"/>
        <w:jc w:val="both"/>
        <w:rPr>
          <w:rFonts w:ascii="Times New Roman" w:hAnsi="Times New Roman"/>
          <w:sz w:val="28"/>
          <w:szCs w:val="28"/>
        </w:rPr>
      </w:pPr>
      <w:r w:rsidRPr="006A33DD">
        <w:rPr>
          <w:rFonts w:ascii="Times New Roman" w:hAnsi="Times New Roman"/>
          <w:sz w:val="28"/>
          <w:szCs w:val="28"/>
        </w:rPr>
        <w:t>смысловое чтение текстов различных стилей и жанров;</w:t>
      </w:r>
    </w:p>
    <w:p w14:paraId="5DF1B0A2" w14:textId="77777777" w:rsidR="001D6D57" w:rsidRPr="006A33DD" w:rsidRDefault="001D6D57" w:rsidP="006A33DD">
      <w:pPr>
        <w:pStyle w:val="aa"/>
        <w:numPr>
          <w:ilvl w:val="0"/>
          <w:numId w:val="10"/>
        </w:numPr>
        <w:spacing w:after="0" w:line="360" w:lineRule="auto"/>
        <w:jc w:val="both"/>
        <w:rPr>
          <w:rFonts w:ascii="Times New Roman" w:hAnsi="Times New Roman"/>
          <w:sz w:val="28"/>
          <w:szCs w:val="28"/>
        </w:rPr>
      </w:pPr>
      <w:r w:rsidRPr="006A33D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14:paraId="1C121B7C" w14:textId="77777777" w:rsidR="001D6D57" w:rsidRPr="006A33DD" w:rsidRDefault="001D6D57" w:rsidP="006A33DD">
      <w:pPr>
        <w:pStyle w:val="aa"/>
        <w:numPr>
          <w:ilvl w:val="0"/>
          <w:numId w:val="10"/>
        </w:numPr>
        <w:spacing w:after="0" w:line="360" w:lineRule="auto"/>
        <w:jc w:val="both"/>
        <w:rPr>
          <w:rFonts w:ascii="Times New Roman" w:hAnsi="Times New Roman"/>
          <w:sz w:val="28"/>
          <w:szCs w:val="28"/>
        </w:rPr>
      </w:pPr>
      <w:r w:rsidRPr="006A33DD">
        <w:rPr>
          <w:rFonts w:ascii="Times New Roman" w:hAnsi="Times New Roman"/>
          <w:sz w:val="28"/>
          <w:szCs w:val="28"/>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14:paraId="7DB51559" w14:textId="77777777" w:rsidR="001D6D57" w:rsidRPr="006A33DD" w:rsidRDefault="001D6D57" w:rsidP="006A33DD">
      <w:pPr>
        <w:pStyle w:val="aa"/>
        <w:numPr>
          <w:ilvl w:val="0"/>
          <w:numId w:val="10"/>
        </w:numPr>
        <w:spacing w:after="0" w:line="360" w:lineRule="auto"/>
        <w:jc w:val="both"/>
        <w:rPr>
          <w:rFonts w:ascii="Times New Roman" w:hAnsi="Times New Roman"/>
          <w:sz w:val="28"/>
          <w:szCs w:val="28"/>
        </w:rPr>
      </w:pPr>
      <w:r w:rsidRPr="006A33D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стремление к самостоятельному общению с искусством и художественному самообразованию</w:t>
      </w:r>
    </w:p>
    <w:p w14:paraId="6861F454" w14:textId="18D74DDA" w:rsidR="001D6D57" w:rsidRPr="006A33DD" w:rsidRDefault="00E258D7" w:rsidP="00E258D7">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proofErr w:type="gramStart"/>
      <w:r w:rsidR="001D6D57" w:rsidRPr="006A33DD">
        <w:rPr>
          <w:rFonts w:ascii="Times New Roman" w:eastAsia="Times New Roman" w:hAnsi="Times New Roman" w:cs="Times New Roman"/>
          <w:b/>
          <w:sz w:val="28"/>
          <w:szCs w:val="28"/>
          <w:lang w:eastAsia="ru-RU"/>
        </w:rPr>
        <w:t>ИКТ-компетентности</w:t>
      </w:r>
      <w:proofErr w:type="gramEnd"/>
      <w:r w:rsidR="001D6D57" w:rsidRPr="006A33DD">
        <w:rPr>
          <w:rFonts w:ascii="Times New Roman" w:eastAsia="Times New Roman" w:hAnsi="Times New Roman" w:cs="Times New Roman"/>
          <w:b/>
          <w:sz w:val="28"/>
          <w:szCs w:val="28"/>
          <w:lang w:eastAsia="ru-RU"/>
        </w:rPr>
        <w:t xml:space="preserve"> обучающихся:</w:t>
      </w:r>
    </w:p>
    <w:p w14:paraId="10E72B36" w14:textId="77777777" w:rsidR="001D6D57" w:rsidRPr="006A33DD" w:rsidRDefault="001D6D57" w:rsidP="006A33DD">
      <w:pPr>
        <w:spacing w:after="0" w:line="360" w:lineRule="auto"/>
        <w:ind w:firstLine="567"/>
        <w:jc w:val="both"/>
        <w:rPr>
          <w:rFonts w:ascii="Times New Roman" w:eastAsia="Times New Roman" w:hAnsi="Times New Roman" w:cs="Times New Roman"/>
          <w:b/>
          <w:bCs/>
          <w:sz w:val="28"/>
          <w:szCs w:val="28"/>
          <w:lang w:eastAsia="ru-RU"/>
        </w:rPr>
      </w:pPr>
      <w:r w:rsidRPr="006A33DD">
        <w:rPr>
          <w:rFonts w:ascii="Times New Roman" w:eastAsia="Times New Roman" w:hAnsi="Times New Roman" w:cs="Times New Roman"/>
          <w:b/>
          <w:bCs/>
          <w:sz w:val="28"/>
          <w:szCs w:val="28"/>
          <w:lang w:eastAsia="ru-RU"/>
        </w:rPr>
        <w:t>Обращение с устройствами ИКТ</w:t>
      </w:r>
    </w:p>
    <w:p w14:paraId="0F71714A" w14:textId="77777777" w:rsidR="001D6D57" w:rsidRPr="006A33DD" w:rsidRDefault="001D6D57" w:rsidP="006A33DD">
      <w:p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Выпускник научится:</w:t>
      </w:r>
    </w:p>
    <w:p w14:paraId="0E13DFFB" w14:textId="77777777" w:rsidR="001D6D57" w:rsidRPr="006A33DD" w:rsidRDefault="001D6D57" w:rsidP="006A33DD">
      <w:pPr>
        <w:numPr>
          <w:ilvl w:val="0"/>
          <w:numId w:val="5"/>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использовать возможности И</w:t>
      </w:r>
      <w:proofErr w:type="gramStart"/>
      <w:r w:rsidRPr="006A33DD">
        <w:rPr>
          <w:rFonts w:ascii="Times New Roman" w:eastAsia="Times New Roman" w:hAnsi="Times New Roman" w:cs="Times New Roman"/>
          <w:bCs/>
          <w:sz w:val="28"/>
          <w:szCs w:val="28"/>
          <w:lang w:eastAsia="ru-RU"/>
        </w:rPr>
        <w:t>КТ в тв</w:t>
      </w:r>
      <w:proofErr w:type="gramEnd"/>
      <w:r w:rsidRPr="006A33DD">
        <w:rPr>
          <w:rFonts w:ascii="Times New Roman" w:eastAsia="Times New Roman" w:hAnsi="Times New Roman" w:cs="Times New Roman"/>
          <w:bCs/>
          <w:sz w:val="28"/>
          <w:szCs w:val="28"/>
          <w:lang w:eastAsia="ru-RU"/>
        </w:rPr>
        <w:t>орческой деятельности, связанной с искусством использовать звуковые и музыкальные редакторы;</w:t>
      </w:r>
    </w:p>
    <w:p w14:paraId="2B844739" w14:textId="77777777" w:rsidR="001D6D57" w:rsidRPr="006A33DD" w:rsidRDefault="001D6D57" w:rsidP="006A33DD">
      <w:pPr>
        <w:numPr>
          <w:ilvl w:val="0"/>
          <w:numId w:val="5"/>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использовать программы звукозаписи и микрофоны.</w:t>
      </w:r>
    </w:p>
    <w:p w14:paraId="0CAD218A" w14:textId="77777777" w:rsidR="001D6D57" w:rsidRPr="006A33DD" w:rsidRDefault="001D6D57" w:rsidP="006A33DD">
      <w:pPr>
        <w:numPr>
          <w:ilvl w:val="0"/>
          <w:numId w:val="5"/>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организовывать сообщения в виде линейного или включающего ссылки представления для самостоятельного просмотра через браузер;</w:t>
      </w:r>
    </w:p>
    <w:p w14:paraId="68EC57B7" w14:textId="77777777" w:rsidR="001D6D57" w:rsidRPr="006A33DD" w:rsidRDefault="001D6D57" w:rsidP="006A33DD">
      <w:pPr>
        <w:numPr>
          <w:ilvl w:val="0"/>
          <w:numId w:val="5"/>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использовать при восприятии сообщений внутренние и внешние ссылки;</w:t>
      </w:r>
    </w:p>
    <w:p w14:paraId="4DEDE43E" w14:textId="77777777" w:rsidR="001D6D57" w:rsidRPr="006A33DD" w:rsidRDefault="001D6D57" w:rsidP="006A33DD">
      <w:pPr>
        <w:numPr>
          <w:ilvl w:val="0"/>
          <w:numId w:val="5"/>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lastRenderedPageBreak/>
        <w:t>формулировать вопросы к сообщению, создавать краткое описание сообщения; цитировать фрагменты сообщения;</w:t>
      </w:r>
    </w:p>
    <w:p w14:paraId="3A59F36B" w14:textId="77777777" w:rsidR="001D6D57" w:rsidRPr="006A33DD" w:rsidRDefault="001D6D57" w:rsidP="006A33DD">
      <w:pPr>
        <w:numPr>
          <w:ilvl w:val="0"/>
          <w:numId w:val="5"/>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избирательно относиться к информации в окружающем информационном пространстве, отказываться от потребления ненужной информации.</w:t>
      </w:r>
    </w:p>
    <w:p w14:paraId="27DC21FF" w14:textId="77777777" w:rsidR="001D6D57" w:rsidRPr="006A33DD" w:rsidRDefault="001D6D57" w:rsidP="006A33DD">
      <w:pPr>
        <w:spacing w:after="0" w:line="360" w:lineRule="auto"/>
        <w:ind w:left="720"/>
        <w:jc w:val="both"/>
        <w:rPr>
          <w:rFonts w:ascii="Times New Roman" w:eastAsia="Times New Roman" w:hAnsi="Times New Roman" w:cs="Times New Roman"/>
          <w:b/>
          <w:bCs/>
          <w:sz w:val="28"/>
          <w:szCs w:val="28"/>
          <w:lang w:eastAsia="ru-RU"/>
        </w:rPr>
      </w:pPr>
      <w:r w:rsidRPr="006A33DD">
        <w:rPr>
          <w:rFonts w:ascii="Times New Roman" w:eastAsia="Times New Roman" w:hAnsi="Times New Roman" w:cs="Times New Roman"/>
          <w:b/>
          <w:bCs/>
          <w:sz w:val="28"/>
          <w:szCs w:val="28"/>
          <w:lang w:eastAsia="ru-RU"/>
        </w:rPr>
        <w:t>Коммуникация и социальное взаимодействие</w:t>
      </w:r>
    </w:p>
    <w:p w14:paraId="4310EA1C" w14:textId="77777777" w:rsidR="001D6D57" w:rsidRPr="006A33DD" w:rsidRDefault="001D6D57" w:rsidP="006A33DD">
      <w:p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Учащийся  научится:</w:t>
      </w:r>
    </w:p>
    <w:p w14:paraId="7AF21008" w14:textId="77777777" w:rsidR="001D6D57" w:rsidRPr="006A33DD" w:rsidRDefault="001D6D57" w:rsidP="006A33DD">
      <w:pPr>
        <w:numPr>
          <w:ilvl w:val="0"/>
          <w:numId w:val="6"/>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 xml:space="preserve">выступать с </w:t>
      </w:r>
      <w:proofErr w:type="spellStart"/>
      <w:r w:rsidRPr="006A33DD">
        <w:rPr>
          <w:rFonts w:ascii="Times New Roman" w:eastAsia="Times New Roman" w:hAnsi="Times New Roman" w:cs="Times New Roman"/>
          <w:bCs/>
          <w:sz w:val="28"/>
          <w:szCs w:val="28"/>
          <w:lang w:eastAsia="ru-RU"/>
        </w:rPr>
        <w:t>аудиовидеоподдержкой</w:t>
      </w:r>
      <w:proofErr w:type="spellEnd"/>
      <w:r w:rsidRPr="006A33DD">
        <w:rPr>
          <w:rFonts w:ascii="Times New Roman" w:eastAsia="Times New Roman" w:hAnsi="Times New Roman" w:cs="Times New Roman"/>
          <w:bCs/>
          <w:sz w:val="28"/>
          <w:szCs w:val="28"/>
          <w:lang w:eastAsia="ru-RU"/>
        </w:rPr>
        <w:t>, включая выступление перед дистанционной аудиторией;</w:t>
      </w:r>
    </w:p>
    <w:p w14:paraId="335DF745" w14:textId="77777777" w:rsidR="001D6D57" w:rsidRPr="006A33DD" w:rsidRDefault="001D6D57" w:rsidP="006A33DD">
      <w:pPr>
        <w:numPr>
          <w:ilvl w:val="0"/>
          <w:numId w:val="6"/>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презентаций);</w:t>
      </w:r>
    </w:p>
    <w:p w14:paraId="36E3EF5A" w14:textId="23E627C0" w:rsidR="001D6D57" w:rsidRPr="006A33DD" w:rsidRDefault="001D6D57" w:rsidP="006A33DD">
      <w:pPr>
        <w:numPr>
          <w:ilvl w:val="0"/>
          <w:numId w:val="6"/>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соблюдать нормы информационной культуры, этики и права; с уважением относиться к частной ин</w:t>
      </w:r>
      <w:r w:rsidR="00E258D7">
        <w:rPr>
          <w:rFonts w:ascii="Times New Roman" w:eastAsia="Times New Roman" w:hAnsi="Times New Roman" w:cs="Times New Roman"/>
          <w:bCs/>
          <w:sz w:val="28"/>
          <w:szCs w:val="28"/>
          <w:lang w:eastAsia="ru-RU"/>
        </w:rPr>
        <w:t xml:space="preserve">формации </w:t>
      </w:r>
      <w:r w:rsidRPr="006A33DD">
        <w:rPr>
          <w:rFonts w:ascii="Times New Roman" w:eastAsia="Times New Roman" w:hAnsi="Times New Roman" w:cs="Times New Roman"/>
          <w:bCs/>
          <w:sz w:val="28"/>
          <w:szCs w:val="28"/>
          <w:lang w:eastAsia="ru-RU"/>
        </w:rPr>
        <w:t xml:space="preserve"> других людей.</w:t>
      </w:r>
    </w:p>
    <w:p w14:paraId="61622F01" w14:textId="77777777" w:rsidR="001D6D57" w:rsidRPr="006A33DD" w:rsidRDefault="001D6D57" w:rsidP="006A33DD">
      <w:pPr>
        <w:spacing w:after="0" w:line="360" w:lineRule="auto"/>
        <w:ind w:left="720"/>
        <w:jc w:val="both"/>
        <w:rPr>
          <w:rFonts w:ascii="Times New Roman" w:eastAsia="Times New Roman" w:hAnsi="Times New Roman" w:cs="Times New Roman"/>
          <w:b/>
          <w:bCs/>
          <w:sz w:val="28"/>
          <w:szCs w:val="28"/>
          <w:lang w:eastAsia="ru-RU"/>
        </w:rPr>
      </w:pPr>
      <w:r w:rsidRPr="006A33DD">
        <w:rPr>
          <w:rFonts w:ascii="Times New Roman" w:eastAsia="Times New Roman" w:hAnsi="Times New Roman" w:cs="Times New Roman"/>
          <w:b/>
          <w:bCs/>
          <w:sz w:val="28"/>
          <w:szCs w:val="28"/>
          <w:lang w:eastAsia="ru-RU"/>
        </w:rPr>
        <w:t>Поиск и организация хранения информации</w:t>
      </w:r>
    </w:p>
    <w:p w14:paraId="0EB21501" w14:textId="77777777" w:rsidR="001D6D57" w:rsidRPr="006A33DD" w:rsidRDefault="001D6D57" w:rsidP="006A33DD">
      <w:pPr>
        <w:spacing w:after="0" w:line="360" w:lineRule="auto"/>
        <w:jc w:val="both"/>
        <w:rPr>
          <w:rFonts w:ascii="Times New Roman" w:eastAsia="Times New Roman" w:hAnsi="Times New Roman" w:cs="Times New Roman"/>
          <w:b/>
          <w:bCs/>
          <w:sz w:val="28"/>
          <w:szCs w:val="28"/>
          <w:lang w:eastAsia="ru-RU"/>
        </w:rPr>
      </w:pPr>
      <w:r w:rsidRPr="006A33DD">
        <w:rPr>
          <w:rFonts w:ascii="Times New Roman" w:eastAsia="Times New Roman" w:hAnsi="Times New Roman" w:cs="Times New Roman"/>
          <w:bCs/>
          <w:sz w:val="28"/>
          <w:szCs w:val="28"/>
          <w:lang w:eastAsia="ru-RU"/>
        </w:rPr>
        <w:t>Выпускник научится:</w:t>
      </w:r>
    </w:p>
    <w:p w14:paraId="60DC8075" w14:textId="77777777" w:rsidR="001D6D57" w:rsidRPr="006A33DD" w:rsidRDefault="001D6D57" w:rsidP="006A33DD">
      <w:pPr>
        <w:numPr>
          <w:ilvl w:val="0"/>
          <w:numId w:val="7"/>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14:paraId="0638F215" w14:textId="77777777" w:rsidR="001D6D57" w:rsidRPr="006A33DD" w:rsidRDefault="001D6D57" w:rsidP="006A33DD">
      <w:pPr>
        <w:numPr>
          <w:ilvl w:val="0"/>
          <w:numId w:val="7"/>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использовать приёмы поиска информации на персональном компьютере, в информационной среде учреждения и в образовательном пространстве;</w:t>
      </w:r>
    </w:p>
    <w:p w14:paraId="51ABC07B" w14:textId="77777777" w:rsidR="001D6D57" w:rsidRPr="006A33DD" w:rsidRDefault="001D6D57" w:rsidP="006A33DD">
      <w:pPr>
        <w:numPr>
          <w:ilvl w:val="0"/>
          <w:numId w:val="7"/>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использовать различные библиотечные, в том числе электронные, каталоги для поиска необходимых книг;</w:t>
      </w:r>
    </w:p>
    <w:p w14:paraId="45041902" w14:textId="77777777" w:rsidR="001D6D57" w:rsidRPr="006A33DD" w:rsidRDefault="001D6D57" w:rsidP="006A33DD">
      <w:pPr>
        <w:numPr>
          <w:ilvl w:val="0"/>
          <w:numId w:val="7"/>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искать информацию в различных базах данных, создавать и заполнять базы данных, в частности использовать различные определители;</w:t>
      </w:r>
    </w:p>
    <w:p w14:paraId="494031E6" w14:textId="77777777" w:rsidR="001D6D57" w:rsidRPr="006A33DD" w:rsidRDefault="001D6D57" w:rsidP="006A33DD">
      <w:pPr>
        <w:numPr>
          <w:ilvl w:val="0"/>
          <w:numId w:val="7"/>
        </w:numPr>
        <w:spacing w:after="0" w:line="360" w:lineRule="auto"/>
        <w:jc w:val="both"/>
        <w:rPr>
          <w:rFonts w:ascii="Times New Roman" w:eastAsia="Times New Roman" w:hAnsi="Times New Roman" w:cs="Times New Roman"/>
          <w:bCs/>
          <w:sz w:val="28"/>
          <w:szCs w:val="28"/>
          <w:lang w:eastAsia="ru-RU"/>
        </w:rPr>
      </w:pPr>
      <w:r w:rsidRPr="006A33DD">
        <w:rPr>
          <w:rFonts w:ascii="Times New Roman" w:eastAsia="Times New Roman" w:hAnsi="Times New Roman" w:cs="Times New Roman"/>
          <w:bCs/>
          <w:sz w:val="28"/>
          <w:szCs w:val="28"/>
          <w:lang w:eastAsia="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14:paraId="3EC72C08" w14:textId="77777777" w:rsidR="001D6D57" w:rsidRPr="006A33DD" w:rsidRDefault="001D6D57" w:rsidP="006A33DD">
      <w:pPr>
        <w:pStyle w:val="ac"/>
        <w:spacing w:line="360" w:lineRule="auto"/>
        <w:jc w:val="both"/>
        <w:rPr>
          <w:rFonts w:ascii="Times New Roman" w:hAnsi="Times New Roman" w:cs="Times New Roman"/>
          <w:sz w:val="28"/>
          <w:szCs w:val="28"/>
          <w:lang w:eastAsia="ru-RU"/>
        </w:rPr>
      </w:pPr>
      <w:r w:rsidRPr="006A33DD">
        <w:rPr>
          <w:rFonts w:ascii="Times New Roman" w:hAnsi="Times New Roman" w:cs="Times New Roman"/>
          <w:sz w:val="28"/>
          <w:szCs w:val="28"/>
          <w:lang w:eastAsia="ru-RU"/>
        </w:rPr>
        <w:lastRenderedPageBreak/>
        <w:t>Выпускник получит возможность научиться:</w:t>
      </w:r>
    </w:p>
    <w:p w14:paraId="79F102D3" w14:textId="77777777" w:rsidR="001D6D57" w:rsidRPr="006A33DD" w:rsidRDefault="001D6D57" w:rsidP="006A33DD">
      <w:pPr>
        <w:pStyle w:val="ac"/>
        <w:numPr>
          <w:ilvl w:val="0"/>
          <w:numId w:val="9"/>
        </w:numPr>
        <w:spacing w:line="360" w:lineRule="auto"/>
        <w:jc w:val="both"/>
        <w:rPr>
          <w:rFonts w:ascii="Times New Roman" w:hAnsi="Times New Roman" w:cs="Times New Roman"/>
          <w:sz w:val="28"/>
          <w:szCs w:val="28"/>
          <w:lang w:eastAsia="ru-RU"/>
        </w:rPr>
      </w:pPr>
      <w:r w:rsidRPr="006A33DD">
        <w:rPr>
          <w:rFonts w:ascii="Times New Roman" w:hAnsi="Times New Roman" w:cs="Times New Roman"/>
          <w:sz w:val="28"/>
          <w:szCs w:val="28"/>
          <w:lang w:eastAsia="ru-RU"/>
        </w:rPr>
        <w:t>создавать и заполнять различные определители;</w:t>
      </w:r>
    </w:p>
    <w:p w14:paraId="2E064347" w14:textId="77777777" w:rsidR="001D6D57" w:rsidRPr="006A33DD" w:rsidRDefault="001D6D57" w:rsidP="006A33DD">
      <w:pPr>
        <w:pStyle w:val="ac"/>
        <w:numPr>
          <w:ilvl w:val="0"/>
          <w:numId w:val="9"/>
        </w:numPr>
        <w:spacing w:line="360" w:lineRule="auto"/>
        <w:jc w:val="both"/>
        <w:rPr>
          <w:rFonts w:ascii="Times New Roman" w:hAnsi="Times New Roman" w:cs="Times New Roman"/>
          <w:sz w:val="28"/>
          <w:szCs w:val="28"/>
          <w:lang w:eastAsia="ru-RU"/>
        </w:rPr>
      </w:pPr>
      <w:r w:rsidRPr="006A33DD">
        <w:rPr>
          <w:rFonts w:ascii="Times New Roman" w:hAnsi="Times New Roman" w:cs="Times New Roman"/>
          <w:sz w:val="28"/>
          <w:szCs w:val="28"/>
          <w:lang w:eastAsia="ru-RU"/>
        </w:rPr>
        <w:t>использовать различные приёмы поиска информации в Интернете в ходе учебной деятельности.</w:t>
      </w:r>
    </w:p>
    <w:p w14:paraId="6AA53F5E" w14:textId="16D2575D" w:rsidR="001D6D57" w:rsidRPr="006A33DD" w:rsidRDefault="00E258D7" w:rsidP="00E258D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1D6D57" w:rsidRPr="006A33DD">
        <w:rPr>
          <w:rFonts w:ascii="Times New Roman" w:eastAsia="Times New Roman" w:hAnsi="Times New Roman" w:cs="Times New Roman"/>
          <w:b/>
          <w:bCs/>
          <w:sz w:val="28"/>
          <w:szCs w:val="28"/>
          <w:lang w:eastAsia="ru-RU"/>
        </w:rPr>
        <w:t>Предметные результаты</w:t>
      </w:r>
    </w:p>
    <w:p w14:paraId="607CFC6C" w14:textId="77777777" w:rsidR="001D6D57" w:rsidRPr="006A33DD" w:rsidRDefault="001D6D57" w:rsidP="006A33DD">
      <w:p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выпускников основной школы по музыке выражаются в следующем:</w:t>
      </w:r>
    </w:p>
    <w:p w14:paraId="35EC9E11" w14:textId="77777777" w:rsidR="001D6D57" w:rsidRPr="006A33DD" w:rsidRDefault="001D6D57" w:rsidP="006A33DD">
      <w:pPr>
        <w:numPr>
          <w:ilvl w:val="0"/>
          <w:numId w:val="8"/>
        </w:num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общее представление о роли музыкального искусства в жизни общества и каждого отдельного человека;</w:t>
      </w:r>
    </w:p>
    <w:p w14:paraId="5178BC0E" w14:textId="77777777" w:rsidR="001D6D57" w:rsidRPr="006A33DD" w:rsidRDefault="001D6D57" w:rsidP="006A33DD">
      <w:pPr>
        <w:numPr>
          <w:ilvl w:val="0"/>
          <w:numId w:val="8"/>
        </w:num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осознанное восприятие конкретных музыкальных произведений и различных событий в мире музыки;</w:t>
      </w:r>
    </w:p>
    <w:p w14:paraId="1FD342AC" w14:textId="77777777" w:rsidR="001D6D57" w:rsidRPr="006A33DD" w:rsidRDefault="001D6D57" w:rsidP="006A33DD">
      <w:pPr>
        <w:numPr>
          <w:ilvl w:val="0"/>
          <w:numId w:val="8"/>
        </w:num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устойчивый интерес к музыке, художественным традициям своего народа, различным видам музыкально-творческой деятельности;</w:t>
      </w:r>
    </w:p>
    <w:p w14:paraId="06B1954F" w14:textId="77777777" w:rsidR="001D6D57" w:rsidRPr="006A33DD" w:rsidRDefault="001D6D57" w:rsidP="006A33DD">
      <w:pPr>
        <w:numPr>
          <w:ilvl w:val="0"/>
          <w:numId w:val="8"/>
        </w:num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понимание интонационно-образной природы музыкального искусства, средств художественной выразительности;</w:t>
      </w:r>
    </w:p>
    <w:p w14:paraId="65B99C7D" w14:textId="77777777" w:rsidR="001D6D57" w:rsidRPr="006A33DD" w:rsidRDefault="001D6D57" w:rsidP="006A33DD">
      <w:pPr>
        <w:numPr>
          <w:ilvl w:val="0"/>
          <w:numId w:val="8"/>
        </w:num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осмысление основных жанров музыкально-поэтического народного творчества, отечественного и зарубежного музыкального наследия;</w:t>
      </w:r>
    </w:p>
    <w:p w14:paraId="1CB5485F" w14:textId="77777777" w:rsidR="001D6D57" w:rsidRPr="006A33DD" w:rsidRDefault="001D6D57" w:rsidP="006A33DD">
      <w:pPr>
        <w:numPr>
          <w:ilvl w:val="0"/>
          <w:numId w:val="8"/>
        </w:num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рассуждение о специфике музыки, особенностях музыкального языка, отдельных произведениях и стилях музыкального искусства в целом;</w:t>
      </w:r>
    </w:p>
    <w:p w14:paraId="71A619A2" w14:textId="77777777" w:rsidR="001D6D57" w:rsidRPr="006A33DD" w:rsidRDefault="001D6D57" w:rsidP="006A33DD">
      <w:pPr>
        <w:numPr>
          <w:ilvl w:val="0"/>
          <w:numId w:val="8"/>
        </w:num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применение специальной терминологии для классификации различных явлений музыкальной культуры;</w:t>
      </w:r>
    </w:p>
    <w:p w14:paraId="0C3253BE" w14:textId="77777777" w:rsidR="001D6D57" w:rsidRPr="006A33DD" w:rsidRDefault="001D6D57" w:rsidP="006A33DD">
      <w:pPr>
        <w:numPr>
          <w:ilvl w:val="0"/>
          <w:numId w:val="8"/>
        </w:num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постижение музыкальных и культурных традиций своего народа и разных народов мира;</w:t>
      </w:r>
    </w:p>
    <w:p w14:paraId="01C3451E" w14:textId="77777777" w:rsidR="001D6D57" w:rsidRPr="006A33DD" w:rsidRDefault="001D6D57" w:rsidP="006A33DD">
      <w:pPr>
        <w:numPr>
          <w:ilvl w:val="0"/>
          <w:numId w:val="8"/>
        </w:num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расширение и обогащение опыта в разнообразных видах музыкально-творческой деятельности, включая информационно-коммуникационные технологии;</w:t>
      </w:r>
    </w:p>
    <w:p w14:paraId="3B3F4001" w14:textId="77777777" w:rsidR="001D6D57" w:rsidRPr="006A33DD" w:rsidRDefault="001D6D57" w:rsidP="006A33DD">
      <w:pPr>
        <w:numPr>
          <w:ilvl w:val="0"/>
          <w:numId w:val="8"/>
        </w:num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освоение знаний о музыке, овладение практическими умениями и навыками для реализации собственного творческого потенциала.</w:t>
      </w:r>
    </w:p>
    <w:p w14:paraId="0A27461C" w14:textId="77777777" w:rsidR="00E258D7" w:rsidRDefault="00E258D7" w:rsidP="006A33DD">
      <w:pPr>
        <w:pStyle w:val="a9"/>
        <w:shd w:val="clear" w:color="auto" w:fill="FFFFFF"/>
        <w:spacing w:before="0" w:after="0" w:line="360" w:lineRule="auto"/>
        <w:textAlignment w:val="baseline"/>
        <w:rPr>
          <w:sz w:val="28"/>
          <w:szCs w:val="28"/>
          <w:lang w:eastAsia="ru-RU"/>
        </w:rPr>
      </w:pPr>
    </w:p>
    <w:p w14:paraId="05FA595D" w14:textId="77777777" w:rsidR="00E258D7" w:rsidRPr="00E56939" w:rsidRDefault="00E258D7" w:rsidP="006A33DD">
      <w:pPr>
        <w:pStyle w:val="a9"/>
        <w:shd w:val="clear" w:color="auto" w:fill="FFFFFF"/>
        <w:spacing w:before="0" w:after="0" w:line="360" w:lineRule="auto"/>
        <w:textAlignment w:val="baseline"/>
        <w:rPr>
          <w:b/>
          <w:bCs/>
          <w:sz w:val="32"/>
          <w:szCs w:val="32"/>
          <w:bdr w:val="none" w:sz="0" w:space="0" w:color="auto" w:frame="1"/>
        </w:rPr>
      </w:pPr>
      <w:r w:rsidRPr="00E56939">
        <w:rPr>
          <w:b/>
          <w:bCs/>
          <w:sz w:val="32"/>
          <w:szCs w:val="32"/>
          <w:bdr w:val="none" w:sz="0" w:space="0" w:color="auto" w:frame="1"/>
        </w:rPr>
        <w:lastRenderedPageBreak/>
        <w:t xml:space="preserve">                   </w:t>
      </w:r>
      <w:r w:rsidR="00074451" w:rsidRPr="00E56939">
        <w:rPr>
          <w:b/>
          <w:bCs/>
          <w:sz w:val="32"/>
          <w:szCs w:val="32"/>
          <w:bdr w:val="none" w:sz="0" w:space="0" w:color="auto" w:frame="1"/>
        </w:rPr>
        <w:t>Требования к уровню подготовки в 8 классе</w:t>
      </w:r>
      <w:r w:rsidR="006270BF" w:rsidRPr="00E56939">
        <w:rPr>
          <w:b/>
          <w:bCs/>
          <w:sz w:val="32"/>
          <w:szCs w:val="32"/>
          <w:bdr w:val="none" w:sz="0" w:space="0" w:color="auto" w:frame="1"/>
        </w:rPr>
        <w:t>.</w:t>
      </w:r>
    </w:p>
    <w:p w14:paraId="12324058" w14:textId="556306B1" w:rsidR="00074451" w:rsidRPr="00E258D7" w:rsidRDefault="00E258D7" w:rsidP="006A33DD">
      <w:pPr>
        <w:pStyle w:val="a9"/>
        <w:shd w:val="clear" w:color="auto" w:fill="FFFFFF"/>
        <w:spacing w:before="0" w:after="0" w:line="360" w:lineRule="auto"/>
        <w:textAlignment w:val="baseline"/>
        <w:rPr>
          <w:b/>
          <w:bCs/>
          <w:sz w:val="28"/>
          <w:szCs w:val="28"/>
          <w:bdr w:val="none" w:sz="0" w:space="0" w:color="auto" w:frame="1"/>
        </w:rPr>
      </w:pPr>
      <w:r>
        <w:rPr>
          <w:b/>
          <w:bCs/>
          <w:sz w:val="28"/>
          <w:szCs w:val="28"/>
          <w:bdr w:val="none" w:sz="0" w:space="0" w:color="auto" w:frame="1"/>
        </w:rPr>
        <w:t xml:space="preserve">      </w:t>
      </w:r>
      <w:r w:rsidR="00074451" w:rsidRPr="006A33DD">
        <w:rPr>
          <w:sz w:val="28"/>
          <w:szCs w:val="28"/>
        </w:rPr>
        <w:t xml:space="preserve">При изучении отдельных тем программы большое значение имеет установление </w:t>
      </w:r>
      <w:proofErr w:type="spellStart"/>
      <w:r w:rsidR="00074451" w:rsidRPr="006A33DD">
        <w:rPr>
          <w:b/>
          <w:bCs/>
          <w:sz w:val="28"/>
          <w:szCs w:val="28"/>
          <w:bdr w:val="none" w:sz="0" w:space="0" w:color="auto" w:frame="1"/>
        </w:rPr>
        <w:t>межпредметных</w:t>
      </w:r>
      <w:proofErr w:type="spellEnd"/>
      <w:r w:rsidR="00074451" w:rsidRPr="006A33DD">
        <w:rPr>
          <w:b/>
          <w:bCs/>
          <w:sz w:val="28"/>
          <w:szCs w:val="28"/>
          <w:bdr w:val="none" w:sz="0" w:space="0" w:color="auto" w:frame="1"/>
        </w:rPr>
        <w:t xml:space="preserve"> связей</w:t>
      </w:r>
      <w:r w:rsidR="00074451" w:rsidRPr="006A33DD">
        <w:rPr>
          <w:rStyle w:val="apple-converted-space"/>
          <w:sz w:val="28"/>
          <w:szCs w:val="28"/>
        </w:rPr>
        <w:t> </w:t>
      </w:r>
      <w:r w:rsidR="00074451" w:rsidRPr="006A33DD">
        <w:rPr>
          <w:sz w:val="28"/>
          <w:szCs w:val="28"/>
        </w:rPr>
        <w:t>с уроками литературы, истории, биологии, математики, физики, технологии, информатики.</w:t>
      </w:r>
    </w:p>
    <w:p w14:paraId="2CDB1BF4" w14:textId="77777777" w:rsidR="00074451" w:rsidRPr="006A33DD" w:rsidRDefault="00074451" w:rsidP="006A33DD">
      <w:pPr>
        <w:pStyle w:val="a9"/>
        <w:shd w:val="clear" w:color="auto" w:fill="FFFFFF"/>
        <w:spacing w:before="0" w:after="0" w:line="360" w:lineRule="auto"/>
        <w:textAlignment w:val="baseline"/>
        <w:rPr>
          <w:sz w:val="28"/>
          <w:szCs w:val="28"/>
        </w:rPr>
      </w:pPr>
      <w:r w:rsidRPr="006A33DD">
        <w:rPr>
          <w:b/>
          <w:bCs/>
          <w:sz w:val="28"/>
          <w:szCs w:val="28"/>
          <w:bdr w:val="none" w:sz="0" w:space="0" w:color="auto" w:frame="1"/>
        </w:rPr>
        <w:t>Личностными результатами</w:t>
      </w:r>
      <w:r w:rsidRPr="006A33DD">
        <w:rPr>
          <w:rStyle w:val="apple-converted-space"/>
          <w:sz w:val="28"/>
          <w:szCs w:val="28"/>
        </w:rPr>
        <w:t> </w:t>
      </w:r>
      <w:r w:rsidRPr="006A33DD">
        <w:rPr>
          <w:sz w:val="28"/>
          <w:szCs w:val="28"/>
        </w:rPr>
        <w:t>освоения выпускниками основной школы программы по музыке являются:</w:t>
      </w:r>
    </w:p>
    <w:p w14:paraId="6CCC2B04"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Формирование целостного представления о поликультурной картине современного музыкального мира;</w:t>
      </w:r>
    </w:p>
    <w:p w14:paraId="6F9B2E50"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Развитие музыкально-эстетического чувства, проявляющегося в эмоционально-ценностном, заинтересованном отношении к музыке во всем многообразии ее стилей, форм и жанров;</w:t>
      </w:r>
    </w:p>
    <w:p w14:paraId="2F4CA8A0"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Совершенствование художественного вкуса, устойчивых предпочтений в области эстетически ценных произведений музыкального искусства;</w:t>
      </w:r>
    </w:p>
    <w:p w14:paraId="2AEDDBD1"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Овладение художественными умениями и навыками в процессе продуктивной музыкально-творческой деятельности;</w:t>
      </w:r>
    </w:p>
    <w:p w14:paraId="0216A4AA"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Наличие определенного уровня развития общих музыкальных способностей, включая образное и ассоциативное мышление, творческое воображение;</w:t>
      </w:r>
    </w:p>
    <w:p w14:paraId="39B7C907"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Приобретение устойчивых навыков самостоятельной, целенаправленной и содержательной музыкально-учебной деятельности;</w:t>
      </w:r>
    </w:p>
    <w:p w14:paraId="5AA7DF05"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Сотрудничество в ходе реализации коллективных творческих проектов, решения различных музыкально-творческих задач.</w:t>
      </w:r>
    </w:p>
    <w:p w14:paraId="7523AC9D" w14:textId="77777777" w:rsidR="00074451" w:rsidRPr="006A33DD" w:rsidRDefault="00074451" w:rsidP="006A33DD">
      <w:pPr>
        <w:pStyle w:val="a9"/>
        <w:shd w:val="clear" w:color="auto" w:fill="FFFFFF"/>
        <w:spacing w:before="0" w:after="0" w:line="360" w:lineRule="auto"/>
        <w:textAlignment w:val="baseline"/>
        <w:rPr>
          <w:sz w:val="28"/>
          <w:szCs w:val="28"/>
        </w:rPr>
      </w:pPr>
      <w:proofErr w:type="spellStart"/>
      <w:r w:rsidRPr="006A33DD">
        <w:rPr>
          <w:b/>
          <w:bCs/>
          <w:sz w:val="28"/>
          <w:szCs w:val="28"/>
          <w:bdr w:val="none" w:sz="0" w:space="0" w:color="auto" w:frame="1"/>
        </w:rPr>
        <w:t>Метапредметные</w:t>
      </w:r>
      <w:proofErr w:type="spellEnd"/>
      <w:r w:rsidRPr="006A33DD">
        <w:rPr>
          <w:b/>
          <w:bCs/>
          <w:sz w:val="28"/>
          <w:szCs w:val="28"/>
          <w:bdr w:val="none" w:sz="0" w:space="0" w:color="auto" w:frame="1"/>
        </w:rPr>
        <w:t xml:space="preserve"> результаты</w:t>
      </w:r>
      <w:r w:rsidRPr="006A33DD">
        <w:rPr>
          <w:rStyle w:val="apple-converted-space"/>
          <w:sz w:val="28"/>
          <w:szCs w:val="28"/>
        </w:rPr>
        <w:t> </w:t>
      </w:r>
      <w:r w:rsidRPr="006A33DD">
        <w:rPr>
          <w:sz w:val="28"/>
          <w:szCs w:val="28"/>
        </w:rPr>
        <w:t xml:space="preserve">освоения выпускниками основной школы программы по музыке характеризуют уровень </w:t>
      </w:r>
      <w:proofErr w:type="spellStart"/>
      <w:r w:rsidRPr="006A33DD">
        <w:rPr>
          <w:sz w:val="28"/>
          <w:szCs w:val="28"/>
        </w:rPr>
        <w:t>сформированности</w:t>
      </w:r>
      <w:proofErr w:type="spellEnd"/>
      <w:r w:rsidRPr="006A33DD">
        <w:rPr>
          <w:sz w:val="28"/>
          <w:szCs w:val="28"/>
        </w:rPr>
        <w:t xml:space="preserve"> </w:t>
      </w:r>
      <w:r w:rsidRPr="006A33DD">
        <w:rPr>
          <w:sz w:val="28"/>
          <w:szCs w:val="28"/>
        </w:rPr>
        <w:lastRenderedPageBreak/>
        <w:t>универсальных учебных действий, проявляющихся в познавательной и практической деятельности учащихся:</w:t>
      </w:r>
    </w:p>
    <w:p w14:paraId="74A1EF27"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Умение самостоятельно ставить новые учебные задачи на основе развития познавательных мотивов и интересов;</w:t>
      </w:r>
    </w:p>
    <w:p w14:paraId="0360AF92"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14:paraId="2F3C2605"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14:paraId="318B4736"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4737C1B3"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14:paraId="410EDD20"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Смысловое чтение текстов различных стилей и жанров;</w:t>
      </w:r>
    </w:p>
    <w:p w14:paraId="7245DA15" w14:textId="77777777" w:rsidR="00074451" w:rsidRPr="006A33DD" w:rsidRDefault="00074451" w:rsidP="006A33DD">
      <w:pPr>
        <w:pStyle w:val="a9"/>
        <w:shd w:val="clear" w:color="auto" w:fill="FFFFFF"/>
        <w:tabs>
          <w:tab w:val="left" w:pos="10205"/>
        </w:tabs>
        <w:spacing w:before="0" w:after="300" w:line="360" w:lineRule="auto"/>
        <w:ind w:right="-1"/>
        <w:textAlignment w:val="baseline"/>
        <w:rPr>
          <w:sz w:val="28"/>
          <w:szCs w:val="28"/>
        </w:rPr>
      </w:pPr>
      <w:r w:rsidRPr="006A33DD">
        <w:rPr>
          <w:sz w:val="28"/>
          <w:szCs w:val="28"/>
        </w:rP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14:paraId="7CCC4013" w14:textId="77777777" w:rsidR="00074451" w:rsidRPr="006A33DD" w:rsidRDefault="00074451" w:rsidP="006A33DD">
      <w:pPr>
        <w:pStyle w:val="a9"/>
        <w:shd w:val="clear" w:color="auto" w:fill="FFFFFF"/>
        <w:tabs>
          <w:tab w:val="left" w:pos="10205"/>
        </w:tabs>
        <w:spacing w:before="0" w:after="300" w:line="360" w:lineRule="auto"/>
        <w:ind w:right="-1"/>
        <w:textAlignment w:val="baseline"/>
        <w:rPr>
          <w:sz w:val="28"/>
          <w:szCs w:val="28"/>
        </w:rPr>
      </w:pPr>
      <w:r w:rsidRPr="006A33DD">
        <w:rPr>
          <w:sz w:val="28"/>
          <w:szCs w:val="28"/>
        </w:rPr>
        <w:lastRenderedPageBreak/>
        <w:t>- Формирование и развитие компетентности в области использования информационно-коммуникационных технологий; стремление к самостоятельному общению с искусством и художественному самообразованию</w:t>
      </w:r>
    </w:p>
    <w:p w14:paraId="42C32132" w14:textId="77777777" w:rsidR="00074451" w:rsidRPr="006A33DD" w:rsidRDefault="00074451" w:rsidP="006A33DD">
      <w:pPr>
        <w:pStyle w:val="a9"/>
        <w:shd w:val="clear" w:color="auto" w:fill="FFFFFF"/>
        <w:spacing w:before="0" w:after="0" w:line="360" w:lineRule="auto"/>
        <w:textAlignment w:val="baseline"/>
        <w:rPr>
          <w:sz w:val="28"/>
          <w:szCs w:val="28"/>
        </w:rPr>
      </w:pPr>
      <w:r w:rsidRPr="006A33DD">
        <w:rPr>
          <w:b/>
          <w:bCs/>
          <w:sz w:val="28"/>
          <w:szCs w:val="28"/>
          <w:bdr w:val="none" w:sz="0" w:space="0" w:color="auto" w:frame="1"/>
        </w:rPr>
        <w:t>Предметные результаты</w:t>
      </w:r>
    </w:p>
    <w:p w14:paraId="52DD6496" w14:textId="77777777" w:rsidR="00074451" w:rsidRPr="006A33DD" w:rsidRDefault="00074451" w:rsidP="006A33DD">
      <w:pPr>
        <w:pStyle w:val="a9"/>
        <w:shd w:val="clear" w:color="auto" w:fill="FFFFFF"/>
        <w:spacing w:before="0" w:after="300" w:line="360" w:lineRule="auto"/>
        <w:textAlignment w:val="baseline"/>
        <w:rPr>
          <w:sz w:val="28"/>
          <w:szCs w:val="28"/>
        </w:rPr>
      </w:pPr>
      <w:r w:rsidRPr="006A33DD">
        <w:rPr>
          <w:sz w:val="28"/>
          <w:szCs w:val="28"/>
        </w:rPr>
        <w:t>Выпускников основной школы по музыке выражаются в следующем:</w:t>
      </w:r>
    </w:p>
    <w:p w14:paraId="1268BE23"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Общее представление о роли музыкального искусства в жизни общества и каждого отдельного человека;</w:t>
      </w:r>
    </w:p>
    <w:p w14:paraId="575310EA"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Осознанное восприятие конкретных музыкальных произведений и различных событий в мире музыки;</w:t>
      </w:r>
    </w:p>
    <w:p w14:paraId="28BCD6CC"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Устойчивый интерес к музыке, художественным традициям своего народа, различным видам музыкально-творческой деятельности;</w:t>
      </w:r>
    </w:p>
    <w:p w14:paraId="6F891843"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Понимание интонационно-образной природы музыкального искусства, средств художественной выразительности;</w:t>
      </w:r>
    </w:p>
    <w:p w14:paraId="7974BF78"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Осмысление основных жанров музыкально-поэтического народного творчества, отечественного и зарубежного музыкального наследия;</w:t>
      </w:r>
    </w:p>
    <w:p w14:paraId="0EE245A0"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Рассуждение о специфике музыки, особенностях музыкального языка, отдельных произведениях и стилях музыкального искусства в целом;</w:t>
      </w:r>
    </w:p>
    <w:p w14:paraId="1995B550"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Применение специальной терминологии для классификации различных явлений музыкальной культуры;</w:t>
      </w:r>
    </w:p>
    <w:p w14:paraId="1F597BA8"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Постижение музыкальных и культурных традиций своего народа и разных народов мира;</w:t>
      </w:r>
    </w:p>
    <w:p w14:paraId="46E99B58"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lastRenderedPageBreak/>
        <w:t>- Расширение и обогащение опыта в разнообразных видах музыкально-творческой деятельности, включая информационно-коммуникационные технологии;</w:t>
      </w:r>
    </w:p>
    <w:p w14:paraId="0AF96B78" w14:textId="77777777" w:rsidR="00074451" w:rsidRPr="006A33DD" w:rsidRDefault="00074451" w:rsidP="006A33DD">
      <w:pPr>
        <w:pStyle w:val="a9"/>
        <w:shd w:val="clear" w:color="auto" w:fill="FFFFFF"/>
        <w:spacing w:before="0" w:after="300" w:line="360" w:lineRule="auto"/>
        <w:ind w:right="-1"/>
        <w:textAlignment w:val="baseline"/>
        <w:rPr>
          <w:sz w:val="28"/>
          <w:szCs w:val="28"/>
        </w:rPr>
      </w:pPr>
      <w:r w:rsidRPr="006A33DD">
        <w:rPr>
          <w:sz w:val="28"/>
          <w:szCs w:val="28"/>
        </w:rPr>
        <w:t>- Освоение знаний о музыке, овладение практическими умениями и навыками для реализации собственного творческого потенциала.</w:t>
      </w:r>
    </w:p>
    <w:p w14:paraId="1A1A192E" w14:textId="76DFBDEF" w:rsidR="00F63C5E" w:rsidRPr="00E258D7" w:rsidRDefault="00E258D7" w:rsidP="006A33DD">
      <w:pPr>
        <w:pStyle w:val="a9"/>
        <w:shd w:val="clear" w:color="auto" w:fill="FFFFFF"/>
        <w:spacing w:before="0" w:after="300" w:line="360" w:lineRule="auto"/>
        <w:ind w:right="-1"/>
        <w:textAlignment w:val="baseline"/>
        <w:rPr>
          <w:sz w:val="32"/>
          <w:szCs w:val="32"/>
        </w:rPr>
      </w:pPr>
      <w:r>
        <w:rPr>
          <w:sz w:val="28"/>
          <w:szCs w:val="28"/>
        </w:rPr>
        <w:t xml:space="preserve">         </w:t>
      </w:r>
      <w:r w:rsidR="00B319BF" w:rsidRPr="006A33DD">
        <w:rPr>
          <w:sz w:val="28"/>
          <w:szCs w:val="28"/>
        </w:rPr>
        <w:t xml:space="preserve"> </w:t>
      </w:r>
      <w:r w:rsidR="00B319BF" w:rsidRPr="00E258D7">
        <w:rPr>
          <w:b/>
          <w:sz w:val="32"/>
          <w:szCs w:val="32"/>
        </w:rPr>
        <w:t>Содержание программного предмета «Музыка»</w:t>
      </w:r>
      <w:r w:rsidR="00F63C5E" w:rsidRPr="00E258D7">
        <w:rPr>
          <w:b/>
          <w:sz w:val="32"/>
          <w:szCs w:val="32"/>
        </w:rPr>
        <w:t xml:space="preserve"> в 5 классе.</w:t>
      </w:r>
    </w:p>
    <w:p w14:paraId="7644B221" w14:textId="1DF833EC" w:rsidR="00B319BF" w:rsidRPr="006A33DD" w:rsidRDefault="00E258D7" w:rsidP="006A33DD">
      <w:pPr>
        <w:pStyle w:val="a9"/>
        <w:shd w:val="clear" w:color="auto" w:fill="FFFFFF"/>
        <w:spacing w:before="0" w:after="300" w:line="360" w:lineRule="auto"/>
        <w:ind w:right="-1"/>
        <w:textAlignment w:val="baseline"/>
        <w:rPr>
          <w:sz w:val="28"/>
          <w:szCs w:val="28"/>
        </w:rPr>
      </w:pPr>
      <w:r>
        <w:rPr>
          <w:sz w:val="28"/>
          <w:szCs w:val="28"/>
        </w:rPr>
        <w:t xml:space="preserve">                   </w:t>
      </w:r>
      <w:r w:rsidR="00F63C5E" w:rsidRPr="006A33DD">
        <w:rPr>
          <w:sz w:val="28"/>
          <w:szCs w:val="28"/>
        </w:rPr>
        <w:t xml:space="preserve"> </w:t>
      </w:r>
      <w:r w:rsidR="00B319BF" w:rsidRPr="006A33DD">
        <w:rPr>
          <w:b/>
          <w:spacing w:val="-4"/>
          <w:sz w:val="28"/>
          <w:szCs w:val="28"/>
        </w:rPr>
        <w:t>Тема года:   “Музыка и другие виды искусства”</w:t>
      </w:r>
      <w:r>
        <w:rPr>
          <w:b/>
          <w:spacing w:val="-4"/>
          <w:sz w:val="28"/>
          <w:szCs w:val="28"/>
        </w:rPr>
        <w:t>.</w:t>
      </w:r>
    </w:p>
    <w:p w14:paraId="2C7F8CE6" w14:textId="16FDB43D" w:rsidR="00E258D7" w:rsidRDefault="00F63C5E" w:rsidP="00E258D7">
      <w:pPr>
        <w:spacing w:line="360" w:lineRule="auto"/>
        <w:jc w:val="both"/>
        <w:rPr>
          <w:rFonts w:ascii="Times New Roman" w:hAnsi="Times New Roman" w:cs="Times New Roman"/>
          <w:b/>
          <w:spacing w:val="-4"/>
          <w:sz w:val="28"/>
          <w:szCs w:val="28"/>
        </w:rPr>
      </w:pPr>
      <w:r w:rsidRPr="006A33DD">
        <w:rPr>
          <w:rFonts w:ascii="Times New Roman" w:hAnsi="Times New Roman" w:cs="Times New Roman"/>
          <w:b/>
          <w:spacing w:val="-4"/>
          <w:sz w:val="28"/>
          <w:szCs w:val="28"/>
        </w:rPr>
        <w:t xml:space="preserve">                  </w:t>
      </w:r>
      <w:r w:rsidR="00B319BF" w:rsidRPr="006A33DD">
        <w:rPr>
          <w:rFonts w:ascii="Times New Roman" w:hAnsi="Times New Roman" w:cs="Times New Roman"/>
          <w:b/>
          <w:spacing w:val="-4"/>
          <w:sz w:val="28"/>
          <w:szCs w:val="28"/>
        </w:rPr>
        <w:t xml:space="preserve">Тема 1 полугодия:  </w:t>
      </w:r>
      <w:r w:rsidR="00E258D7">
        <w:rPr>
          <w:rFonts w:ascii="Times New Roman" w:hAnsi="Times New Roman" w:cs="Times New Roman"/>
          <w:b/>
          <w:spacing w:val="-4"/>
          <w:sz w:val="28"/>
          <w:szCs w:val="28"/>
        </w:rPr>
        <w:t>“Музыка и литература” (16 часов).</w:t>
      </w:r>
    </w:p>
    <w:p w14:paraId="7A944458" w14:textId="0ECAD944" w:rsidR="00B319BF" w:rsidRPr="00E258D7" w:rsidRDefault="00E258D7" w:rsidP="00E258D7">
      <w:pPr>
        <w:spacing w:line="360" w:lineRule="auto"/>
        <w:jc w:val="both"/>
        <w:rPr>
          <w:rFonts w:ascii="Times New Roman" w:hAnsi="Times New Roman" w:cs="Times New Roman"/>
          <w:b/>
          <w:spacing w:val="-4"/>
          <w:sz w:val="28"/>
          <w:szCs w:val="28"/>
        </w:rPr>
      </w:pPr>
      <w:r>
        <w:rPr>
          <w:rFonts w:ascii="Times New Roman" w:hAnsi="Times New Roman" w:cs="Times New Roman"/>
          <w:b/>
          <w:spacing w:val="-4"/>
          <w:sz w:val="28"/>
          <w:szCs w:val="28"/>
        </w:rPr>
        <w:t xml:space="preserve">     </w:t>
      </w:r>
      <w:r w:rsidR="00B319BF" w:rsidRPr="006A33DD">
        <w:rPr>
          <w:rFonts w:ascii="Times New Roman" w:hAnsi="Times New Roman" w:cs="Times New Roman"/>
          <w:spacing w:val="-4"/>
          <w:sz w:val="28"/>
          <w:szCs w:val="28"/>
        </w:rPr>
        <w:t xml:space="preserve">  Взаимодействие музыки и литературы раскрывается на образцах вокальной музыки. </w:t>
      </w:r>
      <w:proofErr w:type="gramStart"/>
      <w:r w:rsidR="00B319BF" w:rsidRPr="006A33DD">
        <w:rPr>
          <w:rFonts w:ascii="Times New Roman" w:hAnsi="Times New Roman" w:cs="Times New Roman"/>
          <w:spacing w:val="-4"/>
          <w:sz w:val="28"/>
          <w:szCs w:val="28"/>
        </w:rPr>
        <w:t>Это</w:t>
      </w:r>
      <w:proofErr w:type="gramEnd"/>
      <w:r w:rsidR="00B319BF" w:rsidRPr="006A33DD">
        <w:rPr>
          <w:rFonts w:ascii="Times New Roman" w:hAnsi="Times New Roman" w:cs="Times New Roman"/>
          <w:spacing w:val="-4"/>
          <w:sz w:val="28"/>
          <w:szCs w:val="28"/>
        </w:rPr>
        <w:t xml:space="preserve">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w:t>
      </w:r>
      <w:r w:rsidR="00F63C5E" w:rsidRPr="006A33DD">
        <w:rPr>
          <w:rFonts w:ascii="Times New Roman" w:hAnsi="Times New Roman" w:cs="Times New Roman"/>
          <w:spacing w:val="-4"/>
          <w:sz w:val="28"/>
          <w:szCs w:val="28"/>
        </w:rPr>
        <w:t xml:space="preserve">ы, интонации колокольных звонов. </w:t>
      </w:r>
      <w:r w:rsidR="00B319BF" w:rsidRPr="006A33DD">
        <w:rPr>
          <w:rFonts w:ascii="Times New Roman" w:hAnsi="Times New Roman" w:cs="Times New Roman"/>
          <w:spacing w:val="-4"/>
          <w:sz w:val="28"/>
          <w:szCs w:val="28"/>
        </w:rPr>
        <w:t xml:space="preserve"> 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w:t>
      </w:r>
      <w:r w:rsidR="00B319BF" w:rsidRPr="006A33DD">
        <w:rPr>
          <w:rFonts w:ascii="Times New Roman" w:hAnsi="Times New Roman" w:cs="Times New Roman"/>
          <w:spacing w:val="-4"/>
          <w:sz w:val="28"/>
          <w:szCs w:val="28"/>
        </w:rPr>
        <w:softHyphen/>
        <w:t>кусства. Интонационные особенности языка народной, профес</w:t>
      </w:r>
      <w:r w:rsidR="00B319BF" w:rsidRPr="006A33DD">
        <w:rPr>
          <w:rFonts w:ascii="Times New Roman" w:hAnsi="Times New Roman" w:cs="Times New Roman"/>
          <w:spacing w:val="-4"/>
          <w:sz w:val="28"/>
          <w:szCs w:val="28"/>
        </w:rPr>
        <w:softHyphen/>
        <w:t>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w:t>
      </w:r>
      <w:r w:rsidR="00B319BF" w:rsidRPr="006A33DD">
        <w:rPr>
          <w:rFonts w:ascii="Times New Roman" w:hAnsi="Times New Roman" w:cs="Times New Roman"/>
          <w:spacing w:val="-4"/>
          <w:sz w:val="28"/>
          <w:szCs w:val="28"/>
        </w:rPr>
        <w:softHyphen/>
        <w:t>лор в музыке русских композиторов.</w:t>
      </w:r>
      <w:r w:rsidR="00B319BF" w:rsidRPr="006A33DD">
        <w:rPr>
          <w:rFonts w:ascii="Times New Roman" w:eastAsia="Times New Roman CYR" w:hAnsi="Times New Roman" w:cs="Times New Roman"/>
          <w:sz w:val="28"/>
          <w:szCs w:val="28"/>
        </w:rPr>
        <w:t xml:space="preserve"> </w:t>
      </w:r>
      <w:r w:rsidR="00B319BF" w:rsidRPr="006A33DD">
        <w:rPr>
          <w:rFonts w:ascii="Times New Roman" w:hAnsi="Times New Roman" w:cs="Times New Roman"/>
          <w:spacing w:val="-4"/>
          <w:sz w:val="28"/>
          <w:szCs w:val="28"/>
        </w:rPr>
        <w:t>Жанры инструментальной и вокальной музыки. Вторая жизнь песни. Писатели и поэты о му</w:t>
      </w:r>
      <w:r w:rsidR="00B319BF" w:rsidRPr="006A33DD">
        <w:rPr>
          <w:rFonts w:ascii="Times New Roman" w:hAnsi="Times New Roman" w:cs="Times New Roman"/>
          <w:spacing w:val="-4"/>
          <w:sz w:val="28"/>
          <w:szCs w:val="28"/>
        </w:rPr>
        <w:softHyphen/>
        <w:t>зыке и музыкантах</w:t>
      </w:r>
      <w:r w:rsidR="00B319BF" w:rsidRPr="006A33DD">
        <w:rPr>
          <w:rFonts w:ascii="Times New Roman" w:eastAsia="Times New Roman CYR" w:hAnsi="Times New Roman" w:cs="Times New Roman"/>
          <w:sz w:val="28"/>
          <w:szCs w:val="28"/>
        </w:rPr>
        <w:t xml:space="preserve">. </w:t>
      </w:r>
      <w:r w:rsidR="00B319BF" w:rsidRPr="006A33DD">
        <w:rPr>
          <w:rFonts w:ascii="Times New Roman" w:hAnsi="Times New Roman" w:cs="Times New Roman"/>
          <w:spacing w:val="-4"/>
          <w:sz w:val="28"/>
          <w:szCs w:val="28"/>
        </w:rPr>
        <w:t>Путешествия в музыкальный театр: опера, ба</w:t>
      </w:r>
      <w:r w:rsidR="00B319BF" w:rsidRPr="006A33DD">
        <w:rPr>
          <w:rFonts w:ascii="Times New Roman" w:hAnsi="Times New Roman" w:cs="Times New Roman"/>
          <w:spacing w:val="-4"/>
          <w:sz w:val="28"/>
          <w:szCs w:val="28"/>
        </w:rPr>
        <w:softHyphen/>
        <w:t xml:space="preserve">лет, мюзикл. Музыка в театре, кино, на телевидении.  Использование различных форм </w:t>
      </w:r>
      <w:proofErr w:type="spellStart"/>
      <w:r w:rsidR="00B319BF" w:rsidRPr="006A33DD">
        <w:rPr>
          <w:rFonts w:ascii="Times New Roman" w:hAnsi="Times New Roman" w:cs="Times New Roman"/>
          <w:spacing w:val="-4"/>
          <w:sz w:val="28"/>
          <w:szCs w:val="28"/>
        </w:rPr>
        <w:t>музицирования</w:t>
      </w:r>
      <w:proofErr w:type="spellEnd"/>
      <w:r w:rsidR="00B319BF" w:rsidRPr="006A33DD">
        <w:rPr>
          <w:rFonts w:ascii="Times New Roman" w:hAnsi="Times New Roman" w:cs="Times New Roman"/>
          <w:spacing w:val="-4"/>
          <w:sz w:val="28"/>
          <w:szCs w:val="28"/>
        </w:rPr>
        <w:t xml:space="preserve"> и творче</w:t>
      </w:r>
      <w:r w:rsidR="00B319BF" w:rsidRPr="006A33DD">
        <w:rPr>
          <w:rFonts w:ascii="Times New Roman" w:hAnsi="Times New Roman" w:cs="Times New Roman"/>
          <w:spacing w:val="-4"/>
          <w:sz w:val="28"/>
          <w:szCs w:val="28"/>
        </w:rPr>
        <w:softHyphen/>
        <w:t xml:space="preserve">ских заданий в освоении </w:t>
      </w:r>
      <w:r w:rsidR="00B319BF" w:rsidRPr="006A33DD">
        <w:rPr>
          <w:rFonts w:ascii="Times New Roman" w:hAnsi="Times New Roman" w:cs="Times New Roman"/>
          <w:spacing w:val="-4"/>
          <w:sz w:val="28"/>
          <w:szCs w:val="28"/>
        </w:rPr>
        <w:lastRenderedPageBreak/>
        <w:t>содержания музыкальных образов Выявление общности и специфики жанров и выразительных средств музыки и литературы.</w:t>
      </w:r>
      <w:r w:rsidR="00B319BF" w:rsidRPr="006A33DD">
        <w:rPr>
          <w:rFonts w:ascii="Times New Roman" w:eastAsia="Times New Roman CYR" w:hAnsi="Times New Roman" w:cs="Times New Roman"/>
          <w:sz w:val="28"/>
          <w:szCs w:val="28"/>
        </w:rPr>
        <w:t xml:space="preserve"> </w:t>
      </w:r>
    </w:p>
    <w:p w14:paraId="5B24ECD7" w14:textId="26321BE7" w:rsidR="00E258D7" w:rsidRDefault="00E258D7" w:rsidP="00E258D7">
      <w:pPr>
        <w:spacing w:line="360" w:lineRule="auto"/>
        <w:jc w:val="both"/>
        <w:rPr>
          <w:rFonts w:ascii="Times New Roman" w:hAnsi="Times New Roman" w:cs="Times New Roman"/>
          <w:b/>
          <w:spacing w:val="-4"/>
          <w:sz w:val="28"/>
          <w:szCs w:val="28"/>
        </w:rPr>
      </w:pPr>
      <w:r>
        <w:rPr>
          <w:rFonts w:ascii="Times New Roman" w:eastAsia="Arial Unicode MS" w:hAnsi="Times New Roman" w:cs="Times New Roman"/>
          <w:kern w:val="3"/>
          <w:sz w:val="28"/>
          <w:szCs w:val="28"/>
          <w:lang w:eastAsia="ru-RU"/>
        </w:rPr>
        <w:t xml:space="preserve">     </w:t>
      </w:r>
      <w:r w:rsidR="00B319BF" w:rsidRPr="006A33DD">
        <w:rPr>
          <w:rFonts w:ascii="Times New Roman" w:hAnsi="Times New Roman" w:cs="Times New Roman"/>
          <w:b/>
          <w:spacing w:val="-4"/>
          <w:sz w:val="28"/>
          <w:szCs w:val="28"/>
        </w:rPr>
        <w:t>Тема  2 полугодия:  “Музыка и изобразительное искусство” (19 часов)</w:t>
      </w:r>
      <w:r>
        <w:rPr>
          <w:rFonts w:ascii="Times New Roman" w:hAnsi="Times New Roman" w:cs="Times New Roman"/>
          <w:b/>
          <w:spacing w:val="-4"/>
          <w:sz w:val="28"/>
          <w:szCs w:val="28"/>
        </w:rPr>
        <w:t>.</w:t>
      </w:r>
    </w:p>
    <w:p w14:paraId="5B228A02" w14:textId="12216526" w:rsidR="00B319BF" w:rsidRPr="00E258D7" w:rsidRDefault="00E258D7" w:rsidP="00E258D7">
      <w:pPr>
        <w:spacing w:line="360" w:lineRule="auto"/>
        <w:jc w:val="both"/>
        <w:rPr>
          <w:rFonts w:ascii="Times New Roman" w:hAnsi="Times New Roman" w:cs="Times New Roman"/>
          <w:b/>
          <w:spacing w:val="-4"/>
          <w:sz w:val="28"/>
          <w:szCs w:val="28"/>
        </w:rPr>
      </w:pPr>
      <w:r>
        <w:rPr>
          <w:rFonts w:ascii="Times New Roman" w:hAnsi="Times New Roman" w:cs="Times New Roman"/>
          <w:b/>
          <w:spacing w:val="-4"/>
          <w:sz w:val="28"/>
          <w:szCs w:val="28"/>
        </w:rPr>
        <w:t xml:space="preserve">   </w:t>
      </w:r>
      <w:r w:rsidR="00B319BF" w:rsidRPr="006A33DD">
        <w:rPr>
          <w:rFonts w:ascii="Times New Roman" w:hAnsi="Times New Roman" w:cs="Times New Roman"/>
          <w:spacing w:val="-4"/>
          <w:sz w:val="28"/>
          <w:szCs w:val="28"/>
        </w:rPr>
        <w:t xml:space="preserve">  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w:t>
      </w:r>
      <w:proofErr w:type="gramStart"/>
      <w:r w:rsidR="00B319BF" w:rsidRPr="006A33DD">
        <w:rPr>
          <w:rFonts w:ascii="Times New Roman" w:hAnsi="Times New Roman" w:cs="Times New Roman"/>
          <w:spacing w:val="-4"/>
          <w:sz w:val="28"/>
          <w:szCs w:val="28"/>
        </w:rPr>
        <w:t>сств в хр</w:t>
      </w:r>
      <w:proofErr w:type="gramEnd"/>
      <w:r w:rsidR="00B319BF" w:rsidRPr="006A33DD">
        <w:rPr>
          <w:rFonts w:ascii="Times New Roman" w:hAnsi="Times New Roman" w:cs="Times New Roman"/>
          <w:spacing w:val="-4"/>
          <w:sz w:val="28"/>
          <w:szCs w:val="28"/>
        </w:rPr>
        <w:t>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w:t>
      </w:r>
      <w:r w:rsidR="00B319BF" w:rsidRPr="006A33DD">
        <w:rPr>
          <w:rFonts w:ascii="Times New Roman" w:hAnsi="Times New Roman" w:cs="Times New Roman"/>
          <w:spacing w:val="-4"/>
          <w:sz w:val="28"/>
          <w:szCs w:val="28"/>
        </w:rPr>
        <w:softHyphen/>
        <w:t>торические события, картины природы, разнообразные харак</w:t>
      </w:r>
      <w:r w:rsidR="00B319BF" w:rsidRPr="006A33DD">
        <w:rPr>
          <w:rFonts w:ascii="Times New Roman" w:hAnsi="Times New Roman" w:cs="Times New Roman"/>
          <w:spacing w:val="-4"/>
          <w:sz w:val="28"/>
          <w:szCs w:val="28"/>
        </w:rPr>
        <w:softHyphen/>
        <w:t>теры, портреты людей в различных видах искусства</w:t>
      </w:r>
      <w:proofErr w:type="gramStart"/>
      <w:r w:rsidR="00B319BF" w:rsidRPr="006A33DD">
        <w:rPr>
          <w:rFonts w:ascii="Times New Roman" w:hAnsi="Times New Roman" w:cs="Times New Roman"/>
          <w:spacing w:val="-4"/>
          <w:sz w:val="28"/>
          <w:szCs w:val="28"/>
        </w:rPr>
        <w:t xml:space="preserve">.. </w:t>
      </w:r>
      <w:proofErr w:type="gramEnd"/>
      <w:r w:rsidR="00B319BF" w:rsidRPr="006A33DD">
        <w:rPr>
          <w:rFonts w:ascii="Times New Roman" w:hAnsi="Times New Roman" w:cs="Times New Roman"/>
          <w:spacing w:val="-4"/>
          <w:sz w:val="28"/>
          <w:szCs w:val="28"/>
        </w:rPr>
        <w:t>Образ му</w:t>
      </w:r>
      <w:r w:rsidR="00B319BF" w:rsidRPr="006A33DD">
        <w:rPr>
          <w:rFonts w:ascii="Times New Roman" w:hAnsi="Times New Roman" w:cs="Times New Roman"/>
          <w:spacing w:val="-4"/>
          <w:sz w:val="28"/>
          <w:szCs w:val="28"/>
        </w:rPr>
        <w:softHyphen/>
        <w:t xml:space="preserve">зыки разных эпох в изобразительном искусстве. </w:t>
      </w:r>
      <w:proofErr w:type="gramStart"/>
      <w:r w:rsidR="00B319BF" w:rsidRPr="006A33DD">
        <w:rPr>
          <w:rFonts w:ascii="Times New Roman" w:hAnsi="Times New Roman" w:cs="Times New Roman"/>
          <w:spacing w:val="-4"/>
          <w:sz w:val="28"/>
          <w:szCs w:val="28"/>
        </w:rPr>
        <w:t>Небесное</w:t>
      </w:r>
      <w:proofErr w:type="gramEnd"/>
      <w:r w:rsidR="00B319BF" w:rsidRPr="006A33DD">
        <w:rPr>
          <w:rFonts w:ascii="Times New Roman" w:hAnsi="Times New Roman" w:cs="Times New Roman"/>
          <w:spacing w:val="-4"/>
          <w:sz w:val="28"/>
          <w:szCs w:val="28"/>
        </w:rPr>
        <w:t xml:space="preserve"> и земное в звуках и красках. Исторические события в музыке: че</w:t>
      </w:r>
      <w:r w:rsidR="00B319BF" w:rsidRPr="006A33DD">
        <w:rPr>
          <w:rFonts w:ascii="Times New Roman" w:hAnsi="Times New Roman" w:cs="Times New Roman"/>
          <w:spacing w:val="-4"/>
          <w:sz w:val="28"/>
          <w:szCs w:val="28"/>
        </w:rPr>
        <w:softHyphen/>
        <w:t>рез прошлое к настоящему. Музыкальная живопись и живопис</w:t>
      </w:r>
      <w:r w:rsidR="00B319BF" w:rsidRPr="006A33DD">
        <w:rPr>
          <w:rFonts w:ascii="Times New Roman" w:hAnsi="Times New Roman" w:cs="Times New Roman"/>
          <w:spacing w:val="-4"/>
          <w:sz w:val="28"/>
          <w:szCs w:val="28"/>
        </w:rPr>
        <w:softHyphen/>
        <w:t>ная музыка. Колокольность в музыке и изобразительном искус</w:t>
      </w:r>
      <w:r w:rsidR="00B319BF" w:rsidRPr="006A33DD">
        <w:rPr>
          <w:rFonts w:ascii="Times New Roman" w:hAnsi="Times New Roman" w:cs="Times New Roman"/>
          <w:spacing w:val="-4"/>
          <w:sz w:val="28"/>
          <w:szCs w:val="28"/>
        </w:rPr>
        <w:softHyphen/>
        <w:t>стве. Портрет в музыке и изобразительном искусстве. Роль дирижера в прочтении музыкального сочинения. Образы борь</w:t>
      </w:r>
      <w:r w:rsidR="00B319BF" w:rsidRPr="006A33DD">
        <w:rPr>
          <w:rFonts w:ascii="Times New Roman" w:hAnsi="Times New Roman" w:cs="Times New Roman"/>
          <w:spacing w:val="-4"/>
          <w:sz w:val="28"/>
          <w:szCs w:val="28"/>
        </w:rPr>
        <w:softHyphen/>
        <w:t>бы и победы в искусстве. Архитектура — застывшая музыка. Полифония в музыке и живописи. Творческая мастерская ком</w:t>
      </w:r>
      <w:r w:rsidR="00B319BF" w:rsidRPr="006A33DD">
        <w:rPr>
          <w:rFonts w:ascii="Times New Roman" w:hAnsi="Times New Roman" w:cs="Times New Roman"/>
          <w:spacing w:val="-4"/>
          <w:sz w:val="28"/>
          <w:szCs w:val="28"/>
        </w:rPr>
        <w:softHyphen/>
        <w:t>позитора, художника. Импрессионизм в музыке и живописи. Тема защиты Отечества в музыке и изобразительном искусстве.</w:t>
      </w:r>
      <w:r w:rsidR="00B319BF" w:rsidRPr="006A33DD">
        <w:rPr>
          <w:rFonts w:ascii="Times New Roman" w:hAnsi="Times New Roman" w:cs="Times New Roman"/>
          <w:sz w:val="28"/>
          <w:szCs w:val="28"/>
        </w:rPr>
        <w:t xml:space="preserve"> </w:t>
      </w:r>
      <w:r w:rsidR="00B319BF" w:rsidRPr="006A33DD">
        <w:rPr>
          <w:rFonts w:ascii="Times New Roman" w:hAnsi="Times New Roman" w:cs="Times New Roman"/>
          <w:spacing w:val="-4"/>
          <w:sz w:val="28"/>
          <w:szCs w:val="28"/>
        </w:rPr>
        <w:t>Героические образы в искусстве</w:t>
      </w:r>
      <w:proofErr w:type="gramStart"/>
      <w:r w:rsidR="00B319BF" w:rsidRPr="006A33DD">
        <w:rPr>
          <w:rFonts w:ascii="Times New Roman" w:hAnsi="Times New Roman" w:cs="Times New Roman"/>
          <w:spacing w:val="-4"/>
          <w:sz w:val="28"/>
          <w:szCs w:val="28"/>
        </w:rPr>
        <w:t xml:space="preserve">.. </w:t>
      </w:r>
      <w:proofErr w:type="gramEnd"/>
      <w:r w:rsidR="00B319BF" w:rsidRPr="006A33DD">
        <w:rPr>
          <w:rFonts w:ascii="Times New Roman" w:hAnsi="Times New Roman" w:cs="Times New Roman"/>
          <w:spacing w:val="-4"/>
          <w:sz w:val="28"/>
          <w:szCs w:val="28"/>
        </w:rPr>
        <w:t xml:space="preserve">Использование различных форм </w:t>
      </w:r>
      <w:proofErr w:type="spellStart"/>
      <w:r w:rsidR="00B319BF" w:rsidRPr="006A33DD">
        <w:rPr>
          <w:rFonts w:ascii="Times New Roman" w:hAnsi="Times New Roman" w:cs="Times New Roman"/>
          <w:spacing w:val="-4"/>
          <w:sz w:val="28"/>
          <w:szCs w:val="28"/>
        </w:rPr>
        <w:t>музицирования</w:t>
      </w:r>
      <w:proofErr w:type="spellEnd"/>
      <w:r w:rsidR="00B319BF" w:rsidRPr="006A33DD">
        <w:rPr>
          <w:rFonts w:ascii="Times New Roman" w:hAnsi="Times New Roman" w:cs="Times New Roman"/>
          <w:spacing w:val="-4"/>
          <w:sz w:val="28"/>
          <w:szCs w:val="28"/>
        </w:rPr>
        <w:t xml:space="preserve"> и творче</w:t>
      </w:r>
      <w:r w:rsidR="00B319BF" w:rsidRPr="006A33DD">
        <w:rPr>
          <w:rFonts w:ascii="Times New Roman" w:hAnsi="Times New Roman" w:cs="Times New Roman"/>
          <w:spacing w:val="-4"/>
          <w:sz w:val="28"/>
          <w:szCs w:val="28"/>
        </w:rPr>
        <w:softHyphen/>
        <w:t>ских заданий в освоении содержания музыкальных образов</w:t>
      </w:r>
      <w:r w:rsidR="006270BF" w:rsidRPr="006A33DD">
        <w:rPr>
          <w:rFonts w:ascii="Times New Roman" w:hAnsi="Times New Roman" w:cs="Times New Roman"/>
          <w:spacing w:val="-4"/>
          <w:sz w:val="28"/>
          <w:szCs w:val="28"/>
        </w:rPr>
        <w:t>.</w:t>
      </w:r>
    </w:p>
    <w:p w14:paraId="4519563D" w14:textId="23BB75DC" w:rsidR="001D6D57" w:rsidRPr="006A33DD" w:rsidRDefault="006270BF" w:rsidP="006A33DD">
      <w:pPr>
        <w:spacing w:after="0" w:line="360" w:lineRule="auto"/>
        <w:jc w:val="both"/>
        <w:rPr>
          <w:rFonts w:ascii="Times New Roman" w:eastAsia="Times New Roman" w:hAnsi="Times New Roman" w:cs="Times New Roman"/>
          <w:b/>
          <w:sz w:val="28"/>
          <w:szCs w:val="28"/>
          <w:lang w:eastAsia="ru-RU"/>
        </w:rPr>
      </w:pPr>
      <w:r w:rsidRPr="006A33DD">
        <w:rPr>
          <w:rFonts w:ascii="Times New Roman" w:eastAsia="Times New Roman" w:hAnsi="Times New Roman" w:cs="Times New Roman"/>
          <w:sz w:val="28"/>
          <w:szCs w:val="28"/>
          <w:lang w:eastAsia="ar-SA"/>
        </w:rPr>
        <w:t xml:space="preserve">                      </w:t>
      </w:r>
      <w:r w:rsidR="00F63C5E" w:rsidRPr="006A33DD">
        <w:rPr>
          <w:rFonts w:ascii="Times New Roman" w:eastAsia="Times New Roman" w:hAnsi="Times New Roman" w:cs="Times New Roman"/>
          <w:b/>
          <w:sz w:val="28"/>
          <w:szCs w:val="28"/>
          <w:lang w:eastAsia="ru-RU"/>
        </w:rPr>
        <w:t>Календарно-тематический план 5 класс</w:t>
      </w:r>
    </w:p>
    <w:p w14:paraId="780E3C12" w14:textId="77777777" w:rsidR="001D6D57" w:rsidRPr="006A33DD" w:rsidRDefault="001D6D57" w:rsidP="006A33DD">
      <w:pPr>
        <w:spacing w:after="120" w:line="360" w:lineRule="auto"/>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727"/>
        <w:gridCol w:w="6509"/>
        <w:gridCol w:w="2268"/>
      </w:tblGrid>
      <w:tr w:rsidR="00F63C5E" w:rsidRPr="006A33DD" w14:paraId="52FE8BF5" w14:textId="77777777" w:rsidTr="007522D1">
        <w:tc>
          <w:tcPr>
            <w:tcW w:w="687" w:type="dxa"/>
          </w:tcPr>
          <w:p w14:paraId="55237D8B" w14:textId="77777777" w:rsidR="00F63C5E" w:rsidRPr="006A33DD" w:rsidRDefault="00F63C5E"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lastRenderedPageBreak/>
              <w:t xml:space="preserve">№ </w:t>
            </w:r>
            <w:proofErr w:type="spellStart"/>
            <w:r w:rsidRPr="006A33DD">
              <w:rPr>
                <w:rFonts w:ascii="Times New Roman" w:hAnsi="Times New Roman"/>
                <w:b/>
                <w:sz w:val="28"/>
                <w:szCs w:val="28"/>
              </w:rPr>
              <w:t>п.п</w:t>
            </w:r>
            <w:proofErr w:type="spellEnd"/>
            <w:r w:rsidRPr="006A33DD">
              <w:rPr>
                <w:rFonts w:ascii="Times New Roman" w:hAnsi="Times New Roman"/>
                <w:b/>
                <w:sz w:val="28"/>
                <w:szCs w:val="28"/>
              </w:rPr>
              <w:t>.</w:t>
            </w:r>
          </w:p>
        </w:tc>
        <w:tc>
          <w:tcPr>
            <w:tcW w:w="6509" w:type="dxa"/>
          </w:tcPr>
          <w:p w14:paraId="4D9412D7" w14:textId="77777777" w:rsidR="00F63C5E" w:rsidRPr="006A33DD" w:rsidRDefault="00F63C5E"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 xml:space="preserve">                   Тема раздела и урока</w:t>
            </w:r>
          </w:p>
        </w:tc>
        <w:tc>
          <w:tcPr>
            <w:tcW w:w="2268" w:type="dxa"/>
          </w:tcPr>
          <w:p w14:paraId="44A397AC" w14:textId="77777777" w:rsidR="00F63C5E" w:rsidRPr="006A33DD" w:rsidRDefault="00F63C5E"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Количество часов</w:t>
            </w:r>
          </w:p>
        </w:tc>
      </w:tr>
      <w:tr w:rsidR="00F63C5E" w:rsidRPr="006A33DD" w14:paraId="61102660" w14:textId="77777777" w:rsidTr="007522D1">
        <w:tc>
          <w:tcPr>
            <w:tcW w:w="687" w:type="dxa"/>
          </w:tcPr>
          <w:p w14:paraId="0A4C141E" w14:textId="77777777" w:rsidR="00F63C5E" w:rsidRPr="006A33DD" w:rsidRDefault="00F63C5E" w:rsidP="006A33DD">
            <w:pPr>
              <w:spacing w:line="360" w:lineRule="auto"/>
              <w:jc w:val="both"/>
              <w:rPr>
                <w:rFonts w:ascii="Times New Roman" w:hAnsi="Times New Roman"/>
                <w:sz w:val="28"/>
                <w:szCs w:val="28"/>
              </w:rPr>
            </w:pPr>
          </w:p>
        </w:tc>
        <w:tc>
          <w:tcPr>
            <w:tcW w:w="6509" w:type="dxa"/>
          </w:tcPr>
          <w:p w14:paraId="23AC7BC5" w14:textId="77777777" w:rsidR="00F63C5E" w:rsidRPr="006A33DD" w:rsidRDefault="00F63C5E" w:rsidP="006A33DD">
            <w:pPr>
              <w:pStyle w:val="TableParagraph"/>
              <w:kinsoku w:val="0"/>
              <w:overflowPunct w:val="0"/>
              <w:spacing w:line="360" w:lineRule="auto"/>
              <w:ind w:left="1855"/>
              <w:jc w:val="both"/>
              <w:rPr>
                <w:sz w:val="28"/>
                <w:szCs w:val="28"/>
              </w:rPr>
            </w:pPr>
            <w:r w:rsidRPr="006A33DD">
              <w:rPr>
                <w:b/>
                <w:bCs/>
                <w:sz w:val="28"/>
                <w:szCs w:val="28"/>
              </w:rPr>
              <w:t>«Музыка</w:t>
            </w:r>
            <w:r w:rsidRPr="006A33DD">
              <w:rPr>
                <w:b/>
                <w:bCs/>
                <w:spacing w:val="-13"/>
                <w:sz w:val="28"/>
                <w:szCs w:val="28"/>
              </w:rPr>
              <w:t xml:space="preserve"> </w:t>
            </w:r>
            <w:r w:rsidRPr="006A33DD">
              <w:rPr>
                <w:b/>
                <w:bCs/>
                <w:sz w:val="28"/>
                <w:szCs w:val="28"/>
              </w:rPr>
              <w:t>и</w:t>
            </w:r>
            <w:r w:rsidRPr="006A33DD">
              <w:rPr>
                <w:b/>
                <w:bCs/>
                <w:spacing w:val="-14"/>
                <w:sz w:val="28"/>
                <w:szCs w:val="28"/>
              </w:rPr>
              <w:t xml:space="preserve"> </w:t>
            </w:r>
            <w:r w:rsidRPr="006A33DD">
              <w:rPr>
                <w:b/>
                <w:bCs/>
                <w:sz w:val="28"/>
                <w:szCs w:val="28"/>
              </w:rPr>
              <w:t>литература»</w:t>
            </w:r>
          </w:p>
        </w:tc>
        <w:tc>
          <w:tcPr>
            <w:tcW w:w="2268" w:type="dxa"/>
          </w:tcPr>
          <w:p w14:paraId="2B15093D" w14:textId="77777777" w:rsidR="00F63C5E" w:rsidRPr="006A33DD" w:rsidRDefault="00F63C5E" w:rsidP="006A33DD">
            <w:pPr>
              <w:pStyle w:val="TableParagraph"/>
              <w:kinsoku w:val="0"/>
              <w:overflowPunct w:val="0"/>
              <w:spacing w:line="360" w:lineRule="auto"/>
              <w:ind w:left="162"/>
              <w:jc w:val="both"/>
              <w:rPr>
                <w:sz w:val="28"/>
                <w:szCs w:val="28"/>
              </w:rPr>
            </w:pPr>
            <w:r w:rsidRPr="006A33DD">
              <w:rPr>
                <w:b/>
                <w:bCs/>
                <w:spacing w:val="-1"/>
                <w:sz w:val="28"/>
                <w:szCs w:val="28"/>
              </w:rPr>
              <w:t>17час.</w:t>
            </w:r>
          </w:p>
        </w:tc>
      </w:tr>
      <w:tr w:rsidR="00F63C5E" w:rsidRPr="006A33DD" w14:paraId="658EA2E4" w14:textId="77777777" w:rsidTr="007522D1">
        <w:tc>
          <w:tcPr>
            <w:tcW w:w="687" w:type="dxa"/>
          </w:tcPr>
          <w:p w14:paraId="439D1A13" w14:textId="77777777" w:rsidR="00F63C5E" w:rsidRPr="006A33DD" w:rsidRDefault="00F63C5E" w:rsidP="006A33DD">
            <w:pPr>
              <w:pStyle w:val="TableParagraph"/>
              <w:kinsoku w:val="0"/>
              <w:overflowPunct w:val="0"/>
              <w:spacing w:line="360" w:lineRule="auto"/>
              <w:ind w:left="3"/>
              <w:jc w:val="both"/>
              <w:rPr>
                <w:sz w:val="28"/>
                <w:szCs w:val="28"/>
              </w:rPr>
            </w:pPr>
            <w:r w:rsidRPr="006A33DD">
              <w:rPr>
                <w:sz w:val="28"/>
                <w:szCs w:val="28"/>
              </w:rPr>
              <w:t>1</w:t>
            </w:r>
          </w:p>
        </w:tc>
        <w:tc>
          <w:tcPr>
            <w:tcW w:w="6509" w:type="dxa"/>
          </w:tcPr>
          <w:p w14:paraId="7CFE25A3" w14:textId="77777777" w:rsidR="00F63C5E" w:rsidRPr="006A33DD" w:rsidRDefault="00F63C5E" w:rsidP="006A33DD">
            <w:pPr>
              <w:pStyle w:val="TableParagraph"/>
              <w:kinsoku w:val="0"/>
              <w:overflowPunct w:val="0"/>
              <w:spacing w:line="360" w:lineRule="auto"/>
              <w:ind w:left="108"/>
              <w:jc w:val="both"/>
              <w:rPr>
                <w:sz w:val="28"/>
                <w:szCs w:val="28"/>
              </w:rPr>
            </w:pPr>
            <w:r w:rsidRPr="006A33DD">
              <w:rPr>
                <w:sz w:val="28"/>
                <w:szCs w:val="28"/>
              </w:rPr>
              <w:t>Что</w:t>
            </w:r>
            <w:r w:rsidRPr="006A33DD">
              <w:rPr>
                <w:spacing w:val="-10"/>
                <w:sz w:val="28"/>
                <w:szCs w:val="28"/>
              </w:rPr>
              <w:t xml:space="preserve"> </w:t>
            </w:r>
            <w:r w:rsidRPr="006A33DD">
              <w:rPr>
                <w:spacing w:val="-1"/>
                <w:sz w:val="28"/>
                <w:szCs w:val="28"/>
              </w:rPr>
              <w:t>роднит</w:t>
            </w:r>
            <w:r w:rsidRPr="006A33DD">
              <w:rPr>
                <w:spacing w:val="49"/>
                <w:sz w:val="28"/>
                <w:szCs w:val="28"/>
              </w:rPr>
              <w:t xml:space="preserve"> </w:t>
            </w:r>
            <w:r w:rsidRPr="006A33DD">
              <w:rPr>
                <w:sz w:val="28"/>
                <w:szCs w:val="28"/>
              </w:rPr>
              <w:t>музыку</w:t>
            </w:r>
            <w:r w:rsidRPr="006A33DD">
              <w:rPr>
                <w:spacing w:val="-12"/>
                <w:sz w:val="28"/>
                <w:szCs w:val="28"/>
              </w:rPr>
              <w:t xml:space="preserve"> </w:t>
            </w:r>
            <w:r w:rsidRPr="006A33DD">
              <w:rPr>
                <w:sz w:val="28"/>
                <w:szCs w:val="28"/>
              </w:rPr>
              <w:t>с</w:t>
            </w:r>
            <w:r w:rsidRPr="006A33DD">
              <w:rPr>
                <w:spacing w:val="-7"/>
                <w:sz w:val="28"/>
                <w:szCs w:val="28"/>
              </w:rPr>
              <w:t xml:space="preserve"> </w:t>
            </w:r>
            <w:r w:rsidRPr="006A33DD">
              <w:rPr>
                <w:sz w:val="28"/>
                <w:szCs w:val="28"/>
              </w:rPr>
              <w:t>литературой.</w:t>
            </w:r>
          </w:p>
        </w:tc>
        <w:tc>
          <w:tcPr>
            <w:tcW w:w="2268" w:type="dxa"/>
          </w:tcPr>
          <w:p w14:paraId="3CF6DD25" w14:textId="77777777" w:rsidR="00F63C5E" w:rsidRPr="006A33DD" w:rsidRDefault="00F63C5E"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F63C5E" w:rsidRPr="006A33DD" w14:paraId="2F6FAF65" w14:textId="77777777" w:rsidTr="007522D1">
        <w:tc>
          <w:tcPr>
            <w:tcW w:w="687" w:type="dxa"/>
          </w:tcPr>
          <w:p w14:paraId="2C0BE57D" w14:textId="77777777" w:rsidR="00F63C5E" w:rsidRPr="006A33DD" w:rsidRDefault="00F63C5E" w:rsidP="006A33DD">
            <w:pPr>
              <w:pStyle w:val="TableParagraph"/>
              <w:kinsoku w:val="0"/>
              <w:overflowPunct w:val="0"/>
              <w:spacing w:line="360" w:lineRule="auto"/>
              <w:ind w:left="3"/>
              <w:jc w:val="both"/>
              <w:rPr>
                <w:sz w:val="28"/>
                <w:szCs w:val="28"/>
              </w:rPr>
            </w:pPr>
            <w:r w:rsidRPr="006A33DD">
              <w:rPr>
                <w:sz w:val="28"/>
                <w:szCs w:val="28"/>
              </w:rPr>
              <w:t>2</w:t>
            </w:r>
          </w:p>
        </w:tc>
        <w:tc>
          <w:tcPr>
            <w:tcW w:w="6509" w:type="dxa"/>
          </w:tcPr>
          <w:p w14:paraId="5F6FAC06" w14:textId="77777777" w:rsidR="00F63C5E" w:rsidRPr="006A33DD" w:rsidRDefault="00F63C5E" w:rsidP="006A33DD">
            <w:pPr>
              <w:pStyle w:val="TableParagraph"/>
              <w:kinsoku w:val="0"/>
              <w:overflowPunct w:val="0"/>
              <w:spacing w:line="360" w:lineRule="auto"/>
              <w:ind w:left="108"/>
              <w:jc w:val="both"/>
              <w:rPr>
                <w:sz w:val="28"/>
                <w:szCs w:val="28"/>
              </w:rPr>
            </w:pPr>
            <w:r w:rsidRPr="006A33DD">
              <w:rPr>
                <w:sz w:val="28"/>
                <w:szCs w:val="28"/>
              </w:rPr>
              <w:t>Фольклор</w:t>
            </w:r>
            <w:r w:rsidRPr="006A33DD">
              <w:rPr>
                <w:spacing w:val="-8"/>
                <w:sz w:val="28"/>
                <w:szCs w:val="28"/>
              </w:rPr>
              <w:t xml:space="preserve"> </w:t>
            </w:r>
            <w:r w:rsidRPr="006A33DD">
              <w:rPr>
                <w:sz w:val="28"/>
                <w:szCs w:val="28"/>
              </w:rPr>
              <w:t>в</w:t>
            </w:r>
            <w:r w:rsidRPr="006A33DD">
              <w:rPr>
                <w:spacing w:val="45"/>
                <w:sz w:val="28"/>
                <w:szCs w:val="28"/>
              </w:rPr>
              <w:t xml:space="preserve"> </w:t>
            </w:r>
            <w:r w:rsidRPr="006A33DD">
              <w:rPr>
                <w:spacing w:val="-1"/>
                <w:sz w:val="28"/>
                <w:szCs w:val="28"/>
              </w:rPr>
              <w:t>музыке</w:t>
            </w:r>
            <w:r w:rsidRPr="006A33DD">
              <w:rPr>
                <w:spacing w:val="-11"/>
                <w:sz w:val="28"/>
                <w:szCs w:val="28"/>
              </w:rPr>
              <w:t xml:space="preserve"> </w:t>
            </w:r>
            <w:r w:rsidRPr="006A33DD">
              <w:rPr>
                <w:sz w:val="28"/>
                <w:szCs w:val="28"/>
              </w:rPr>
              <w:t>русских</w:t>
            </w:r>
            <w:r w:rsidRPr="006A33DD">
              <w:rPr>
                <w:spacing w:val="-7"/>
                <w:sz w:val="28"/>
                <w:szCs w:val="28"/>
              </w:rPr>
              <w:t xml:space="preserve"> </w:t>
            </w:r>
            <w:r w:rsidRPr="006A33DD">
              <w:rPr>
                <w:spacing w:val="-1"/>
                <w:sz w:val="28"/>
                <w:szCs w:val="28"/>
              </w:rPr>
              <w:t>композиторов.</w:t>
            </w:r>
          </w:p>
        </w:tc>
        <w:tc>
          <w:tcPr>
            <w:tcW w:w="2268" w:type="dxa"/>
          </w:tcPr>
          <w:p w14:paraId="5A27442F" w14:textId="77777777" w:rsidR="00F63C5E" w:rsidRPr="006A33DD" w:rsidRDefault="00F63C5E"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F63C5E" w:rsidRPr="006A33DD" w14:paraId="07B2AE70" w14:textId="77777777" w:rsidTr="007522D1">
        <w:tc>
          <w:tcPr>
            <w:tcW w:w="687" w:type="dxa"/>
          </w:tcPr>
          <w:p w14:paraId="6AA873E1" w14:textId="77777777" w:rsidR="00F63C5E" w:rsidRPr="006A33DD" w:rsidRDefault="00F63C5E" w:rsidP="006A33DD">
            <w:pPr>
              <w:pStyle w:val="TableParagraph"/>
              <w:kinsoku w:val="0"/>
              <w:overflowPunct w:val="0"/>
              <w:spacing w:line="360" w:lineRule="auto"/>
              <w:ind w:left="3"/>
              <w:jc w:val="both"/>
              <w:rPr>
                <w:sz w:val="28"/>
                <w:szCs w:val="28"/>
              </w:rPr>
            </w:pPr>
            <w:r w:rsidRPr="006A33DD">
              <w:rPr>
                <w:sz w:val="28"/>
                <w:szCs w:val="28"/>
              </w:rPr>
              <w:t>3</w:t>
            </w:r>
          </w:p>
        </w:tc>
        <w:tc>
          <w:tcPr>
            <w:tcW w:w="6509" w:type="dxa"/>
          </w:tcPr>
          <w:p w14:paraId="5B7275CC" w14:textId="77777777" w:rsidR="00F63C5E" w:rsidRPr="006A33DD" w:rsidRDefault="00F63C5E" w:rsidP="006A33DD">
            <w:pPr>
              <w:pStyle w:val="TableParagraph"/>
              <w:kinsoku w:val="0"/>
              <w:overflowPunct w:val="0"/>
              <w:spacing w:line="360" w:lineRule="auto"/>
              <w:ind w:left="108"/>
              <w:jc w:val="both"/>
              <w:rPr>
                <w:sz w:val="28"/>
                <w:szCs w:val="28"/>
              </w:rPr>
            </w:pPr>
            <w:r w:rsidRPr="006A33DD">
              <w:rPr>
                <w:sz w:val="28"/>
                <w:szCs w:val="28"/>
              </w:rPr>
              <w:t>Фольклор</w:t>
            </w:r>
            <w:r w:rsidRPr="006A33DD">
              <w:rPr>
                <w:spacing w:val="-10"/>
                <w:sz w:val="28"/>
                <w:szCs w:val="28"/>
              </w:rPr>
              <w:t xml:space="preserve"> </w:t>
            </w:r>
            <w:r w:rsidRPr="006A33DD">
              <w:rPr>
                <w:sz w:val="28"/>
                <w:szCs w:val="28"/>
              </w:rPr>
              <w:t>в</w:t>
            </w:r>
            <w:r w:rsidRPr="006A33DD">
              <w:rPr>
                <w:spacing w:val="-10"/>
                <w:sz w:val="28"/>
                <w:szCs w:val="28"/>
              </w:rPr>
              <w:t xml:space="preserve"> </w:t>
            </w:r>
            <w:r w:rsidRPr="006A33DD">
              <w:rPr>
                <w:sz w:val="28"/>
                <w:szCs w:val="28"/>
              </w:rPr>
              <w:t>музыке</w:t>
            </w:r>
            <w:r w:rsidRPr="006A33DD">
              <w:rPr>
                <w:spacing w:val="-13"/>
                <w:sz w:val="28"/>
                <w:szCs w:val="28"/>
              </w:rPr>
              <w:t xml:space="preserve"> </w:t>
            </w:r>
            <w:r w:rsidRPr="006A33DD">
              <w:rPr>
                <w:spacing w:val="-1"/>
                <w:sz w:val="28"/>
                <w:szCs w:val="28"/>
              </w:rPr>
              <w:t>русских</w:t>
            </w:r>
            <w:r w:rsidRPr="006A33DD">
              <w:rPr>
                <w:spacing w:val="-9"/>
                <w:sz w:val="28"/>
                <w:szCs w:val="28"/>
              </w:rPr>
              <w:t xml:space="preserve"> </w:t>
            </w:r>
            <w:r w:rsidRPr="006A33DD">
              <w:rPr>
                <w:sz w:val="28"/>
                <w:szCs w:val="28"/>
              </w:rPr>
              <w:t>композиторов.</w:t>
            </w:r>
          </w:p>
        </w:tc>
        <w:tc>
          <w:tcPr>
            <w:tcW w:w="2268" w:type="dxa"/>
          </w:tcPr>
          <w:p w14:paraId="511E0500" w14:textId="77777777" w:rsidR="00F63C5E" w:rsidRPr="006A33DD" w:rsidRDefault="00F63C5E"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F63C5E" w:rsidRPr="006A33DD" w14:paraId="78798ACE" w14:textId="77777777" w:rsidTr="007522D1">
        <w:tc>
          <w:tcPr>
            <w:tcW w:w="687" w:type="dxa"/>
          </w:tcPr>
          <w:p w14:paraId="6CDAC591" w14:textId="77777777" w:rsidR="00F63C5E" w:rsidRPr="006A33DD" w:rsidRDefault="00F63C5E" w:rsidP="006A33DD">
            <w:pPr>
              <w:pStyle w:val="TableParagraph"/>
              <w:kinsoku w:val="0"/>
              <w:overflowPunct w:val="0"/>
              <w:spacing w:line="360" w:lineRule="auto"/>
              <w:ind w:left="3"/>
              <w:jc w:val="both"/>
              <w:rPr>
                <w:sz w:val="28"/>
                <w:szCs w:val="28"/>
              </w:rPr>
            </w:pPr>
            <w:r w:rsidRPr="006A33DD">
              <w:rPr>
                <w:sz w:val="28"/>
                <w:szCs w:val="28"/>
              </w:rPr>
              <w:t>4</w:t>
            </w:r>
          </w:p>
        </w:tc>
        <w:tc>
          <w:tcPr>
            <w:tcW w:w="6509" w:type="dxa"/>
          </w:tcPr>
          <w:p w14:paraId="1FDA4570" w14:textId="77777777" w:rsidR="00F63C5E" w:rsidRPr="006A33DD" w:rsidRDefault="00F63C5E" w:rsidP="006A33DD">
            <w:pPr>
              <w:pStyle w:val="TableParagraph"/>
              <w:kinsoku w:val="0"/>
              <w:overflowPunct w:val="0"/>
              <w:spacing w:line="360" w:lineRule="auto"/>
              <w:ind w:left="108"/>
              <w:jc w:val="both"/>
              <w:rPr>
                <w:sz w:val="28"/>
                <w:szCs w:val="28"/>
              </w:rPr>
            </w:pPr>
            <w:r w:rsidRPr="006A33DD">
              <w:rPr>
                <w:spacing w:val="-1"/>
                <w:sz w:val="28"/>
                <w:szCs w:val="28"/>
              </w:rPr>
              <w:t>Жанры</w:t>
            </w:r>
            <w:r w:rsidRPr="006A33DD">
              <w:rPr>
                <w:spacing w:val="-9"/>
                <w:sz w:val="28"/>
                <w:szCs w:val="28"/>
              </w:rPr>
              <w:t xml:space="preserve"> </w:t>
            </w:r>
            <w:r w:rsidRPr="006A33DD">
              <w:rPr>
                <w:sz w:val="28"/>
                <w:szCs w:val="28"/>
              </w:rPr>
              <w:t>инструментальной</w:t>
            </w:r>
            <w:r w:rsidRPr="006A33DD">
              <w:rPr>
                <w:spacing w:val="-9"/>
                <w:sz w:val="28"/>
                <w:szCs w:val="28"/>
              </w:rPr>
              <w:t xml:space="preserve"> </w:t>
            </w:r>
            <w:r w:rsidRPr="006A33DD">
              <w:rPr>
                <w:sz w:val="28"/>
                <w:szCs w:val="28"/>
              </w:rPr>
              <w:t>и</w:t>
            </w:r>
            <w:r w:rsidRPr="006A33DD">
              <w:rPr>
                <w:spacing w:val="-12"/>
                <w:sz w:val="28"/>
                <w:szCs w:val="28"/>
              </w:rPr>
              <w:t xml:space="preserve"> </w:t>
            </w:r>
            <w:r w:rsidRPr="006A33DD">
              <w:rPr>
                <w:sz w:val="28"/>
                <w:szCs w:val="28"/>
              </w:rPr>
              <w:t>вокальной</w:t>
            </w:r>
            <w:r w:rsidRPr="006A33DD">
              <w:rPr>
                <w:spacing w:val="-12"/>
                <w:sz w:val="28"/>
                <w:szCs w:val="28"/>
              </w:rPr>
              <w:t xml:space="preserve"> </w:t>
            </w:r>
            <w:r w:rsidRPr="006A33DD">
              <w:rPr>
                <w:spacing w:val="-1"/>
                <w:sz w:val="28"/>
                <w:szCs w:val="28"/>
              </w:rPr>
              <w:t>музыки.</w:t>
            </w:r>
          </w:p>
        </w:tc>
        <w:tc>
          <w:tcPr>
            <w:tcW w:w="2268" w:type="dxa"/>
          </w:tcPr>
          <w:p w14:paraId="13A6939C" w14:textId="77777777" w:rsidR="00F63C5E" w:rsidRPr="006A33DD" w:rsidRDefault="00F63C5E"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3B6460BC" w14:textId="77777777" w:rsidTr="007522D1">
        <w:tc>
          <w:tcPr>
            <w:tcW w:w="687" w:type="dxa"/>
          </w:tcPr>
          <w:p w14:paraId="69CEF772" w14:textId="77777777" w:rsidR="007522D1" w:rsidRPr="006A33DD" w:rsidRDefault="007522D1" w:rsidP="006A33DD">
            <w:pPr>
              <w:pStyle w:val="TableParagraph"/>
              <w:kinsoku w:val="0"/>
              <w:overflowPunct w:val="0"/>
              <w:spacing w:line="360" w:lineRule="auto"/>
              <w:ind w:left="3"/>
              <w:jc w:val="both"/>
              <w:rPr>
                <w:sz w:val="28"/>
                <w:szCs w:val="28"/>
              </w:rPr>
            </w:pPr>
            <w:r w:rsidRPr="006A33DD">
              <w:rPr>
                <w:sz w:val="28"/>
                <w:szCs w:val="28"/>
              </w:rPr>
              <w:t>5</w:t>
            </w:r>
          </w:p>
        </w:tc>
        <w:tc>
          <w:tcPr>
            <w:tcW w:w="6509" w:type="dxa"/>
          </w:tcPr>
          <w:p w14:paraId="43F7BEEF"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pacing w:val="-1"/>
                <w:sz w:val="28"/>
                <w:szCs w:val="28"/>
              </w:rPr>
              <w:t>Жанры</w:t>
            </w:r>
            <w:r w:rsidRPr="006A33DD">
              <w:rPr>
                <w:spacing w:val="-9"/>
                <w:sz w:val="28"/>
                <w:szCs w:val="28"/>
              </w:rPr>
              <w:t xml:space="preserve"> </w:t>
            </w:r>
            <w:r w:rsidRPr="006A33DD">
              <w:rPr>
                <w:spacing w:val="-1"/>
                <w:sz w:val="28"/>
                <w:szCs w:val="28"/>
              </w:rPr>
              <w:t>инструментальной</w:t>
            </w:r>
            <w:r w:rsidRPr="006A33DD">
              <w:rPr>
                <w:spacing w:val="-9"/>
                <w:sz w:val="28"/>
                <w:szCs w:val="28"/>
              </w:rPr>
              <w:t xml:space="preserve"> </w:t>
            </w:r>
            <w:r w:rsidRPr="006A33DD">
              <w:rPr>
                <w:sz w:val="28"/>
                <w:szCs w:val="28"/>
              </w:rPr>
              <w:t>и</w:t>
            </w:r>
            <w:r w:rsidRPr="006A33DD">
              <w:rPr>
                <w:spacing w:val="-12"/>
                <w:sz w:val="28"/>
                <w:szCs w:val="28"/>
              </w:rPr>
              <w:t xml:space="preserve"> </w:t>
            </w:r>
            <w:r w:rsidRPr="006A33DD">
              <w:rPr>
                <w:sz w:val="28"/>
                <w:szCs w:val="28"/>
              </w:rPr>
              <w:t>вокальной</w:t>
            </w:r>
            <w:r w:rsidRPr="006A33DD">
              <w:rPr>
                <w:spacing w:val="-12"/>
                <w:sz w:val="28"/>
                <w:szCs w:val="28"/>
              </w:rPr>
              <w:t xml:space="preserve"> </w:t>
            </w:r>
            <w:r w:rsidRPr="006A33DD">
              <w:rPr>
                <w:spacing w:val="-1"/>
                <w:sz w:val="28"/>
                <w:szCs w:val="28"/>
              </w:rPr>
              <w:t>музыки.</w:t>
            </w:r>
          </w:p>
        </w:tc>
        <w:tc>
          <w:tcPr>
            <w:tcW w:w="2268" w:type="dxa"/>
          </w:tcPr>
          <w:p w14:paraId="1264AD98"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7B7BA338" w14:textId="77777777" w:rsidTr="007522D1">
        <w:tc>
          <w:tcPr>
            <w:tcW w:w="687" w:type="dxa"/>
          </w:tcPr>
          <w:p w14:paraId="14DFCED6" w14:textId="77777777" w:rsidR="007522D1" w:rsidRPr="006A33DD" w:rsidRDefault="007522D1" w:rsidP="006A33DD">
            <w:pPr>
              <w:pStyle w:val="TableParagraph"/>
              <w:kinsoku w:val="0"/>
              <w:overflowPunct w:val="0"/>
              <w:spacing w:line="360" w:lineRule="auto"/>
              <w:ind w:left="3"/>
              <w:jc w:val="both"/>
              <w:rPr>
                <w:sz w:val="28"/>
                <w:szCs w:val="28"/>
              </w:rPr>
            </w:pPr>
            <w:r w:rsidRPr="006A33DD">
              <w:rPr>
                <w:sz w:val="28"/>
                <w:szCs w:val="28"/>
              </w:rPr>
              <w:t>6</w:t>
            </w:r>
          </w:p>
        </w:tc>
        <w:tc>
          <w:tcPr>
            <w:tcW w:w="6509" w:type="dxa"/>
          </w:tcPr>
          <w:p w14:paraId="690EA69B"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pacing w:val="-1"/>
                <w:sz w:val="28"/>
                <w:szCs w:val="28"/>
              </w:rPr>
              <w:t>Вторая</w:t>
            </w:r>
            <w:r w:rsidRPr="006A33DD">
              <w:rPr>
                <w:spacing w:val="-10"/>
                <w:sz w:val="28"/>
                <w:szCs w:val="28"/>
              </w:rPr>
              <w:t xml:space="preserve"> </w:t>
            </w:r>
            <w:r w:rsidRPr="006A33DD">
              <w:rPr>
                <w:spacing w:val="-1"/>
                <w:sz w:val="28"/>
                <w:szCs w:val="28"/>
              </w:rPr>
              <w:t>жизнь</w:t>
            </w:r>
            <w:r w:rsidRPr="006A33DD">
              <w:rPr>
                <w:spacing w:val="-10"/>
                <w:sz w:val="28"/>
                <w:szCs w:val="28"/>
              </w:rPr>
              <w:t xml:space="preserve"> </w:t>
            </w:r>
            <w:r w:rsidRPr="006A33DD">
              <w:rPr>
                <w:sz w:val="28"/>
                <w:szCs w:val="28"/>
              </w:rPr>
              <w:t>песни.</w:t>
            </w:r>
          </w:p>
        </w:tc>
        <w:tc>
          <w:tcPr>
            <w:tcW w:w="2268" w:type="dxa"/>
          </w:tcPr>
          <w:p w14:paraId="721A715B"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165A824A" w14:textId="77777777" w:rsidTr="007522D1">
        <w:tc>
          <w:tcPr>
            <w:tcW w:w="687" w:type="dxa"/>
          </w:tcPr>
          <w:p w14:paraId="5131A297" w14:textId="77777777" w:rsidR="007522D1" w:rsidRPr="006A33DD" w:rsidRDefault="007522D1" w:rsidP="006A33DD">
            <w:pPr>
              <w:pStyle w:val="TableParagraph"/>
              <w:kinsoku w:val="0"/>
              <w:overflowPunct w:val="0"/>
              <w:spacing w:line="360" w:lineRule="auto"/>
              <w:ind w:left="3"/>
              <w:jc w:val="both"/>
              <w:rPr>
                <w:sz w:val="28"/>
                <w:szCs w:val="28"/>
              </w:rPr>
            </w:pPr>
            <w:r w:rsidRPr="006A33DD">
              <w:rPr>
                <w:sz w:val="28"/>
                <w:szCs w:val="28"/>
              </w:rPr>
              <w:t>7</w:t>
            </w:r>
          </w:p>
        </w:tc>
        <w:tc>
          <w:tcPr>
            <w:tcW w:w="6509" w:type="dxa"/>
          </w:tcPr>
          <w:p w14:paraId="78374F72"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pacing w:val="-1"/>
                <w:sz w:val="28"/>
                <w:szCs w:val="28"/>
              </w:rPr>
              <w:t>Всю</w:t>
            </w:r>
            <w:r w:rsidRPr="006A33DD">
              <w:rPr>
                <w:spacing w:val="-6"/>
                <w:sz w:val="28"/>
                <w:szCs w:val="28"/>
              </w:rPr>
              <w:t xml:space="preserve"> </w:t>
            </w:r>
            <w:r w:rsidRPr="006A33DD">
              <w:rPr>
                <w:spacing w:val="-1"/>
                <w:sz w:val="28"/>
                <w:szCs w:val="28"/>
              </w:rPr>
              <w:t>жизнь</w:t>
            </w:r>
            <w:r w:rsidRPr="006A33DD">
              <w:rPr>
                <w:spacing w:val="-5"/>
                <w:sz w:val="28"/>
                <w:szCs w:val="28"/>
              </w:rPr>
              <w:t xml:space="preserve"> </w:t>
            </w:r>
            <w:r w:rsidRPr="006A33DD">
              <w:rPr>
                <w:sz w:val="28"/>
                <w:szCs w:val="28"/>
              </w:rPr>
              <w:t>мою</w:t>
            </w:r>
            <w:r w:rsidRPr="006A33DD">
              <w:rPr>
                <w:spacing w:val="-6"/>
                <w:sz w:val="28"/>
                <w:szCs w:val="28"/>
              </w:rPr>
              <w:t xml:space="preserve"> </w:t>
            </w:r>
            <w:r w:rsidRPr="006A33DD">
              <w:rPr>
                <w:sz w:val="28"/>
                <w:szCs w:val="28"/>
              </w:rPr>
              <w:t>несу</w:t>
            </w:r>
            <w:r w:rsidRPr="006A33DD">
              <w:rPr>
                <w:spacing w:val="-11"/>
                <w:sz w:val="28"/>
                <w:szCs w:val="28"/>
              </w:rPr>
              <w:t xml:space="preserve"> </w:t>
            </w:r>
            <w:r w:rsidRPr="006A33DD">
              <w:rPr>
                <w:sz w:val="28"/>
                <w:szCs w:val="28"/>
              </w:rPr>
              <w:t>родину</w:t>
            </w:r>
            <w:r w:rsidRPr="006A33DD">
              <w:rPr>
                <w:spacing w:val="-9"/>
                <w:sz w:val="28"/>
                <w:szCs w:val="28"/>
              </w:rPr>
              <w:t xml:space="preserve"> </w:t>
            </w:r>
            <w:r w:rsidRPr="006A33DD">
              <w:rPr>
                <w:sz w:val="28"/>
                <w:szCs w:val="28"/>
              </w:rPr>
              <w:t>в</w:t>
            </w:r>
            <w:r w:rsidRPr="006A33DD">
              <w:rPr>
                <w:spacing w:val="-5"/>
                <w:sz w:val="28"/>
                <w:szCs w:val="28"/>
              </w:rPr>
              <w:t xml:space="preserve"> </w:t>
            </w:r>
            <w:r w:rsidRPr="006A33DD">
              <w:rPr>
                <w:spacing w:val="-1"/>
                <w:sz w:val="28"/>
                <w:szCs w:val="28"/>
              </w:rPr>
              <w:t>душе.</w:t>
            </w:r>
          </w:p>
        </w:tc>
        <w:tc>
          <w:tcPr>
            <w:tcW w:w="2268" w:type="dxa"/>
          </w:tcPr>
          <w:p w14:paraId="7CEFCB63"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1224B306" w14:textId="77777777" w:rsidTr="007522D1">
        <w:tc>
          <w:tcPr>
            <w:tcW w:w="687" w:type="dxa"/>
          </w:tcPr>
          <w:p w14:paraId="294504F6" w14:textId="77777777" w:rsidR="007522D1" w:rsidRPr="006A33DD" w:rsidRDefault="007522D1" w:rsidP="006A33DD">
            <w:pPr>
              <w:pStyle w:val="TableParagraph"/>
              <w:kinsoku w:val="0"/>
              <w:overflowPunct w:val="0"/>
              <w:spacing w:line="360" w:lineRule="auto"/>
              <w:ind w:left="3"/>
              <w:jc w:val="both"/>
              <w:rPr>
                <w:sz w:val="28"/>
                <w:szCs w:val="28"/>
              </w:rPr>
            </w:pPr>
            <w:r w:rsidRPr="006A33DD">
              <w:rPr>
                <w:sz w:val="28"/>
                <w:szCs w:val="28"/>
              </w:rPr>
              <w:t>8</w:t>
            </w:r>
          </w:p>
        </w:tc>
        <w:tc>
          <w:tcPr>
            <w:tcW w:w="6509" w:type="dxa"/>
          </w:tcPr>
          <w:p w14:paraId="57DC0E0F"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Писатели</w:t>
            </w:r>
            <w:r w:rsidRPr="006A33DD">
              <w:rPr>
                <w:spacing w:val="-8"/>
                <w:sz w:val="28"/>
                <w:szCs w:val="28"/>
              </w:rPr>
              <w:t xml:space="preserve"> </w:t>
            </w:r>
            <w:r w:rsidRPr="006A33DD">
              <w:rPr>
                <w:sz w:val="28"/>
                <w:szCs w:val="28"/>
              </w:rPr>
              <w:t>и</w:t>
            </w:r>
            <w:r w:rsidRPr="006A33DD">
              <w:rPr>
                <w:spacing w:val="-8"/>
                <w:sz w:val="28"/>
                <w:szCs w:val="28"/>
              </w:rPr>
              <w:t xml:space="preserve"> </w:t>
            </w:r>
            <w:r w:rsidRPr="006A33DD">
              <w:rPr>
                <w:spacing w:val="-1"/>
                <w:sz w:val="28"/>
                <w:szCs w:val="28"/>
              </w:rPr>
              <w:t>поэты</w:t>
            </w:r>
            <w:r w:rsidRPr="006A33DD">
              <w:rPr>
                <w:spacing w:val="-3"/>
                <w:sz w:val="28"/>
                <w:szCs w:val="28"/>
              </w:rPr>
              <w:t xml:space="preserve"> </w:t>
            </w:r>
            <w:r w:rsidRPr="006A33DD">
              <w:rPr>
                <w:sz w:val="28"/>
                <w:szCs w:val="28"/>
              </w:rPr>
              <w:t>о</w:t>
            </w:r>
            <w:r w:rsidRPr="006A33DD">
              <w:rPr>
                <w:spacing w:val="-9"/>
                <w:sz w:val="28"/>
                <w:szCs w:val="28"/>
              </w:rPr>
              <w:t xml:space="preserve"> </w:t>
            </w:r>
            <w:r w:rsidRPr="006A33DD">
              <w:rPr>
                <w:sz w:val="28"/>
                <w:szCs w:val="28"/>
              </w:rPr>
              <w:t>музыке</w:t>
            </w:r>
            <w:r w:rsidRPr="006A33DD">
              <w:rPr>
                <w:spacing w:val="-10"/>
                <w:sz w:val="28"/>
                <w:szCs w:val="28"/>
              </w:rPr>
              <w:t xml:space="preserve"> </w:t>
            </w:r>
            <w:r w:rsidRPr="006A33DD">
              <w:rPr>
                <w:sz w:val="28"/>
                <w:szCs w:val="28"/>
              </w:rPr>
              <w:t>и</w:t>
            </w:r>
            <w:r w:rsidRPr="006A33DD">
              <w:rPr>
                <w:spacing w:val="-7"/>
                <w:sz w:val="28"/>
                <w:szCs w:val="28"/>
              </w:rPr>
              <w:t xml:space="preserve"> </w:t>
            </w:r>
            <w:r w:rsidRPr="006A33DD">
              <w:rPr>
                <w:sz w:val="28"/>
                <w:szCs w:val="28"/>
              </w:rPr>
              <w:t>музыкантах.</w:t>
            </w:r>
          </w:p>
        </w:tc>
        <w:tc>
          <w:tcPr>
            <w:tcW w:w="2268" w:type="dxa"/>
          </w:tcPr>
          <w:p w14:paraId="3014343C"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4B6F5456" w14:textId="77777777" w:rsidTr="007522D1">
        <w:tc>
          <w:tcPr>
            <w:tcW w:w="687" w:type="dxa"/>
          </w:tcPr>
          <w:p w14:paraId="24F49CC3" w14:textId="77777777" w:rsidR="007522D1" w:rsidRPr="006A33DD" w:rsidRDefault="007522D1" w:rsidP="006A33DD">
            <w:pPr>
              <w:pStyle w:val="TableParagraph"/>
              <w:kinsoku w:val="0"/>
              <w:overflowPunct w:val="0"/>
              <w:spacing w:line="360" w:lineRule="auto"/>
              <w:ind w:left="3"/>
              <w:jc w:val="both"/>
              <w:rPr>
                <w:sz w:val="28"/>
                <w:szCs w:val="28"/>
              </w:rPr>
            </w:pPr>
            <w:r w:rsidRPr="006A33DD">
              <w:rPr>
                <w:sz w:val="28"/>
                <w:szCs w:val="28"/>
              </w:rPr>
              <w:t>9</w:t>
            </w:r>
          </w:p>
        </w:tc>
        <w:tc>
          <w:tcPr>
            <w:tcW w:w="6509" w:type="dxa"/>
          </w:tcPr>
          <w:p w14:paraId="572EA56D"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Писатели</w:t>
            </w:r>
            <w:r w:rsidRPr="006A33DD">
              <w:rPr>
                <w:spacing w:val="-8"/>
                <w:sz w:val="28"/>
                <w:szCs w:val="28"/>
              </w:rPr>
              <w:t xml:space="preserve"> </w:t>
            </w:r>
            <w:r w:rsidRPr="006A33DD">
              <w:rPr>
                <w:sz w:val="28"/>
                <w:szCs w:val="28"/>
              </w:rPr>
              <w:t>и</w:t>
            </w:r>
            <w:r w:rsidRPr="006A33DD">
              <w:rPr>
                <w:spacing w:val="-8"/>
                <w:sz w:val="28"/>
                <w:szCs w:val="28"/>
              </w:rPr>
              <w:t xml:space="preserve"> </w:t>
            </w:r>
            <w:r w:rsidRPr="006A33DD">
              <w:rPr>
                <w:spacing w:val="-1"/>
                <w:sz w:val="28"/>
                <w:szCs w:val="28"/>
              </w:rPr>
              <w:t>поэты</w:t>
            </w:r>
            <w:r w:rsidRPr="006A33DD">
              <w:rPr>
                <w:spacing w:val="-3"/>
                <w:sz w:val="28"/>
                <w:szCs w:val="28"/>
              </w:rPr>
              <w:t xml:space="preserve"> </w:t>
            </w:r>
            <w:r w:rsidRPr="006A33DD">
              <w:rPr>
                <w:sz w:val="28"/>
                <w:szCs w:val="28"/>
              </w:rPr>
              <w:t>о</w:t>
            </w:r>
            <w:r w:rsidRPr="006A33DD">
              <w:rPr>
                <w:spacing w:val="-9"/>
                <w:sz w:val="28"/>
                <w:szCs w:val="28"/>
              </w:rPr>
              <w:t xml:space="preserve"> </w:t>
            </w:r>
            <w:r w:rsidRPr="006A33DD">
              <w:rPr>
                <w:spacing w:val="1"/>
                <w:sz w:val="28"/>
                <w:szCs w:val="28"/>
              </w:rPr>
              <w:t>музыке</w:t>
            </w:r>
            <w:r w:rsidRPr="006A33DD">
              <w:rPr>
                <w:spacing w:val="-10"/>
                <w:sz w:val="28"/>
                <w:szCs w:val="28"/>
              </w:rPr>
              <w:t xml:space="preserve"> </w:t>
            </w:r>
            <w:r w:rsidRPr="006A33DD">
              <w:rPr>
                <w:sz w:val="28"/>
                <w:szCs w:val="28"/>
              </w:rPr>
              <w:t>и</w:t>
            </w:r>
            <w:r w:rsidRPr="006A33DD">
              <w:rPr>
                <w:spacing w:val="-7"/>
                <w:sz w:val="28"/>
                <w:szCs w:val="28"/>
              </w:rPr>
              <w:t xml:space="preserve"> </w:t>
            </w:r>
            <w:r w:rsidRPr="006A33DD">
              <w:rPr>
                <w:sz w:val="28"/>
                <w:szCs w:val="28"/>
              </w:rPr>
              <w:t>музыкантах.</w:t>
            </w:r>
          </w:p>
        </w:tc>
        <w:tc>
          <w:tcPr>
            <w:tcW w:w="2268" w:type="dxa"/>
          </w:tcPr>
          <w:p w14:paraId="338D3677"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5C66132F" w14:textId="77777777" w:rsidTr="007522D1">
        <w:tc>
          <w:tcPr>
            <w:tcW w:w="687" w:type="dxa"/>
          </w:tcPr>
          <w:p w14:paraId="090350AC"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10</w:t>
            </w:r>
          </w:p>
        </w:tc>
        <w:tc>
          <w:tcPr>
            <w:tcW w:w="6509" w:type="dxa"/>
          </w:tcPr>
          <w:p w14:paraId="5F3A7966"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Первое</w:t>
            </w:r>
            <w:r w:rsidRPr="006A33DD">
              <w:rPr>
                <w:spacing w:val="-10"/>
                <w:sz w:val="28"/>
                <w:szCs w:val="28"/>
              </w:rPr>
              <w:t xml:space="preserve"> </w:t>
            </w:r>
            <w:r w:rsidRPr="006A33DD">
              <w:rPr>
                <w:sz w:val="28"/>
                <w:szCs w:val="28"/>
              </w:rPr>
              <w:t>путешествие</w:t>
            </w:r>
            <w:r w:rsidRPr="006A33DD">
              <w:rPr>
                <w:spacing w:val="-12"/>
                <w:sz w:val="28"/>
                <w:szCs w:val="28"/>
              </w:rPr>
              <w:t xml:space="preserve"> </w:t>
            </w:r>
            <w:r w:rsidRPr="006A33DD">
              <w:rPr>
                <w:sz w:val="28"/>
                <w:szCs w:val="28"/>
              </w:rPr>
              <w:t>в</w:t>
            </w:r>
            <w:r w:rsidRPr="006A33DD">
              <w:rPr>
                <w:spacing w:val="-9"/>
                <w:sz w:val="28"/>
                <w:szCs w:val="28"/>
              </w:rPr>
              <w:t xml:space="preserve"> </w:t>
            </w:r>
            <w:r w:rsidRPr="006A33DD">
              <w:rPr>
                <w:sz w:val="28"/>
                <w:szCs w:val="28"/>
              </w:rPr>
              <w:t>музыкальный</w:t>
            </w:r>
            <w:r w:rsidRPr="006A33DD">
              <w:rPr>
                <w:spacing w:val="-11"/>
                <w:sz w:val="28"/>
                <w:szCs w:val="28"/>
              </w:rPr>
              <w:t xml:space="preserve"> </w:t>
            </w:r>
            <w:r w:rsidRPr="006A33DD">
              <w:rPr>
                <w:sz w:val="28"/>
                <w:szCs w:val="28"/>
              </w:rPr>
              <w:t>театр.</w:t>
            </w:r>
            <w:r w:rsidRPr="006A33DD">
              <w:rPr>
                <w:spacing w:val="-8"/>
                <w:sz w:val="28"/>
                <w:szCs w:val="28"/>
              </w:rPr>
              <w:t xml:space="preserve"> </w:t>
            </w:r>
            <w:r w:rsidRPr="006A33DD">
              <w:rPr>
                <w:spacing w:val="-1"/>
                <w:sz w:val="28"/>
                <w:szCs w:val="28"/>
              </w:rPr>
              <w:t>Опера.</w:t>
            </w:r>
          </w:p>
        </w:tc>
        <w:tc>
          <w:tcPr>
            <w:tcW w:w="2268" w:type="dxa"/>
          </w:tcPr>
          <w:p w14:paraId="6150309E" w14:textId="77777777" w:rsidR="007522D1" w:rsidRPr="006A33DD" w:rsidRDefault="007522D1" w:rsidP="006A33DD">
            <w:pPr>
              <w:pStyle w:val="TableParagraph"/>
              <w:kinsoku w:val="0"/>
              <w:overflowPunct w:val="0"/>
              <w:spacing w:line="360" w:lineRule="auto"/>
              <w:ind w:left="1"/>
              <w:jc w:val="both"/>
              <w:rPr>
                <w:sz w:val="28"/>
                <w:szCs w:val="28"/>
              </w:rPr>
            </w:pPr>
            <w:r w:rsidRPr="006A33DD">
              <w:rPr>
                <w:spacing w:val="-1"/>
                <w:sz w:val="28"/>
                <w:szCs w:val="28"/>
              </w:rPr>
              <w:t>1ч.</w:t>
            </w:r>
          </w:p>
        </w:tc>
      </w:tr>
      <w:tr w:rsidR="007522D1" w:rsidRPr="006A33DD" w14:paraId="7C867F35" w14:textId="77777777" w:rsidTr="007522D1">
        <w:tc>
          <w:tcPr>
            <w:tcW w:w="687" w:type="dxa"/>
          </w:tcPr>
          <w:p w14:paraId="52FAE098"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11</w:t>
            </w:r>
          </w:p>
        </w:tc>
        <w:tc>
          <w:tcPr>
            <w:tcW w:w="6509" w:type="dxa"/>
          </w:tcPr>
          <w:p w14:paraId="7D86FDFB"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Первое</w:t>
            </w:r>
            <w:r w:rsidRPr="006A33DD">
              <w:rPr>
                <w:spacing w:val="-10"/>
                <w:sz w:val="28"/>
                <w:szCs w:val="28"/>
              </w:rPr>
              <w:t xml:space="preserve"> </w:t>
            </w:r>
            <w:r w:rsidRPr="006A33DD">
              <w:rPr>
                <w:sz w:val="28"/>
                <w:szCs w:val="28"/>
              </w:rPr>
              <w:t>путешествие</w:t>
            </w:r>
            <w:r w:rsidRPr="006A33DD">
              <w:rPr>
                <w:spacing w:val="-12"/>
                <w:sz w:val="28"/>
                <w:szCs w:val="28"/>
              </w:rPr>
              <w:t xml:space="preserve"> </w:t>
            </w:r>
            <w:r w:rsidRPr="006A33DD">
              <w:rPr>
                <w:sz w:val="28"/>
                <w:szCs w:val="28"/>
              </w:rPr>
              <w:t>в</w:t>
            </w:r>
            <w:r w:rsidRPr="006A33DD">
              <w:rPr>
                <w:spacing w:val="-9"/>
                <w:sz w:val="28"/>
                <w:szCs w:val="28"/>
              </w:rPr>
              <w:t xml:space="preserve"> </w:t>
            </w:r>
            <w:r w:rsidRPr="006A33DD">
              <w:rPr>
                <w:sz w:val="28"/>
                <w:szCs w:val="28"/>
              </w:rPr>
              <w:t>музыкальный</w:t>
            </w:r>
            <w:r w:rsidRPr="006A33DD">
              <w:rPr>
                <w:spacing w:val="-11"/>
                <w:sz w:val="28"/>
                <w:szCs w:val="28"/>
              </w:rPr>
              <w:t xml:space="preserve"> </w:t>
            </w:r>
            <w:r w:rsidRPr="006A33DD">
              <w:rPr>
                <w:sz w:val="28"/>
                <w:szCs w:val="28"/>
              </w:rPr>
              <w:t>театр.</w:t>
            </w:r>
            <w:r w:rsidRPr="006A33DD">
              <w:rPr>
                <w:spacing w:val="-8"/>
                <w:sz w:val="28"/>
                <w:szCs w:val="28"/>
              </w:rPr>
              <w:t xml:space="preserve"> </w:t>
            </w:r>
            <w:r w:rsidRPr="006A33DD">
              <w:rPr>
                <w:spacing w:val="-1"/>
                <w:sz w:val="28"/>
                <w:szCs w:val="28"/>
              </w:rPr>
              <w:t>Опера.</w:t>
            </w:r>
          </w:p>
        </w:tc>
        <w:tc>
          <w:tcPr>
            <w:tcW w:w="2268" w:type="dxa"/>
          </w:tcPr>
          <w:p w14:paraId="3ECA936C"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6FF763BE" w14:textId="77777777" w:rsidTr="007522D1">
        <w:tc>
          <w:tcPr>
            <w:tcW w:w="687" w:type="dxa"/>
          </w:tcPr>
          <w:p w14:paraId="4ECB0073"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12</w:t>
            </w:r>
          </w:p>
        </w:tc>
        <w:tc>
          <w:tcPr>
            <w:tcW w:w="6509" w:type="dxa"/>
          </w:tcPr>
          <w:p w14:paraId="5CDD20B4"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Второе</w:t>
            </w:r>
            <w:r w:rsidRPr="006A33DD">
              <w:rPr>
                <w:spacing w:val="-10"/>
                <w:sz w:val="28"/>
                <w:szCs w:val="28"/>
              </w:rPr>
              <w:t xml:space="preserve"> </w:t>
            </w:r>
            <w:r w:rsidRPr="006A33DD">
              <w:rPr>
                <w:sz w:val="28"/>
                <w:szCs w:val="28"/>
              </w:rPr>
              <w:t>путешествие</w:t>
            </w:r>
            <w:r w:rsidRPr="006A33DD">
              <w:rPr>
                <w:spacing w:val="-12"/>
                <w:sz w:val="28"/>
                <w:szCs w:val="28"/>
              </w:rPr>
              <w:t xml:space="preserve"> </w:t>
            </w:r>
            <w:r w:rsidRPr="006A33DD">
              <w:rPr>
                <w:sz w:val="28"/>
                <w:szCs w:val="28"/>
              </w:rPr>
              <w:t>в</w:t>
            </w:r>
            <w:r w:rsidRPr="006A33DD">
              <w:rPr>
                <w:spacing w:val="-9"/>
                <w:sz w:val="28"/>
                <w:szCs w:val="28"/>
              </w:rPr>
              <w:t xml:space="preserve"> </w:t>
            </w:r>
            <w:r w:rsidRPr="006A33DD">
              <w:rPr>
                <w:sz w:val="28"/>
                <w:szCs w:val="28"/>
              </w:rPr>
              <w:t>музыкальный</w:t>
            </w:r>
            <w:r w:rsidRPr="006A33DD">
              <w:rPr>
                <w:spacing w:val="-10"/>
                <w:sz w:val="28"/>
                <w:szCs w:val="28"/>
              </w:rPr>
              <w:t xml:space="preserve"> </w:t>
            </w:r>
            <w:r w:rsidRPr="006A33DD">
              <w:rPr>
                <w:sz w:val="28"/>
                <w:szCs w:val="28"/>
              </w:rPr>
              <w:t>театр.</w:t>
            </w:r>
            <w:r w:rsidRPr="006A33DD">
              <w:rPr>
                <w:spacing w:val="-8"/>
                <w:sz w:val="28"/>
                <w:szCs w:val="28"/>
              </w:rPr>
              <w:t xml:space="preserve"> </w:t>
            </w:r>
            <w:r w:rsidRPr="006A33DD">
              <w:rPr>
                <w:spacing w:val="-1"/>
                <w:sz w:val="28"/>
                <w:szCs w:val="28"/>
              </w:rPr>
              <w:t>Балет.</w:t>
            </w:r>
          </w:p>
        </w:tc>
        <w:tc>
          <w:tcPr>
            <w:tcW w:w="2268" w:type="dxa"/>
          </w:tcPr>
          <w:p w14:paraId="2A3C8CEF"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2A0FA70A" w14:textId="77777777" w:rsidTr="007522D1">
        <w:tc>
          <w:tcPr>
            <w:tcW w:w="687" w:type="dxa"/>
          </w:tcPr>
          <w:p w14:paraId="00BA75B3"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13</w:t>
            </w:r>
          </w:p>
        </w:tc>
        <w:tc>
          <w:tcPr>
            <w:tcW w:w="6509" w:type="dxa"/>
          </w:tcPr>
          <w:p w14:paraId="0C42094E"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Второе</w:t>
            </w:r>
            <w:r w:rsidRPr="006A33DD">
              <w:rPr>
                <w:spacing w:val="-10"/>
                <w:sz w:val="28"/>
                <w:szCs w:val="28"/>
              </w:rPr>
              <w:t xml:space="preserve"> </w:t>
            </w:r>
            <w:r w:rsidRPr="006A33DD">
              <w:rPr>
                <w:sz w:val="28"/>
                <w:szCs w:val="28"/>
              </w:rPr>
              <w:t>путешествие</w:t>
            </w:r>
            <w:r w:rsidRPr="006A33DD">
              <w:rPr>
                <w:spacing w:val="-12"/>
                <w:sz w:val="28"/>
                <w:szCs w:val="28"/>
              </w:rPr>
              <w:t xml:space="preserve"> </w:t>
            </w:r>
            <w:r w:rsidRPr="006A33DD">
              <w:rPr>
                <w:sz w:val="28"/>
                <w:szCs w:val="28"/>
              </w:rPr>
              <w:t>в</w:t>
            </w:r>
            <w:r w:rsidRPr="006A33DD">
              <w:rPr>
                <w:spacing w:val="-9"/>
                <w:sz w:val="28"/>
                <w:szCs w:val="28"/>
              </w:rPr>
              <w:t xml:space="preserve"> </w:t>
            </w:r>
            <w:r w:rsidRPr="006A33DD">
              <w:rPr>
                <w:sz w:val="28"/>
                <w:szCs w:val="28"/>
              </w:rPr>
              <w:t>музыкальный</w:t>
            </w:r>
            <w:r w:rsidRPr="006A33DD">
              <w:rPr>
                <w:spacing w:val="-10"/>
                <w:sz w:val="28"/>
                <w:szCs w:val="28"/>
              </w:rPr>
              <w:t xml:space="preserve"> </w:t>
            </w:r>
            <w:r w:rsidRPr="006A33DD">
              <w:rPr>
                <w:sz w:val="28"/>
                <w:szCs w:val="28"/>
              </w:rPr>
              <w:t>театр.</w:t>
            </w:r>
            <w:r w:rsidRPr="006A33DD">
              <w:rPr>
                <w:spacing w:val="-8"/>
                <w:sz w:val="28"/>
                <w:szCs w:val="28"/>
              </w:rPr>
              <w:t xml:space="preserve"> </w:t>
            </w:r>
            <w:r w:rsidRPr="006A33DD">
              <w:rPr>
                <w:sz w:val="28"/>
                <w:szCs w:val="28"/>
              </w:rPr>
              <w:t>Балет.</w:t>
            </w:r>
          </w:p>
        </w:tc>
        <w:tc>
          <w:tcPr>
            <w:tcW w:w="2268" w:type="dxa"/>
          </w:tcPr>
          <w:p w14:paraId="5C6BAE6E"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7B6CE2CA" w14:textId="77777777" w:rsidTr="007522D1">
        <w:tc>
          <w:tcPr>
            <w:tcW w:w="687" w:type="dxa"/>
          </w:tcPr>
          <w:p w14:paraId="3587EA2C"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14</w:t>
            </w:r>
          </w:p>
        </w:tc>
        <w:tc>
          <w:tcPr>
            <w:tcW w:w="6509" w:type="dxa"/>
          </w:tcPr>
          <w:p w14:paraId="3A2F7506"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pacing w:val="-1"/>
                <w:sz w:val="28"/>
                <w:szCs w:val="28"/>
              </w:rPr>
              <w:t>Музыка</w:t>
            </w:r>
            <w:r w:rsidRPr="006A33DD">
              <w:rPr>
                <w:spacing w:val="-8"/>
                <w:sz w:val="28"/>
                <w:szCs w:val="28"/>
              </w:rPr>
              <w:t xml:space="preserve"> </w:t>
            </w:r>
            <w:r w:rsidRPr="006A33DD">
              <w:rPr>
                <w:sz w:val="28"/>
                <w:szCs w:val="28"/>
              </w:rPr>
              <w:t>в</w:t>
            </w:r>
            <w:r w:rsidRPr="006A33DD">
              <w:rPr>
                <w:spacing w:val="-6"/>
                <w:sz w:val="28"/>
                <w:szCs w:val="28"/>
              </w:rPr>
              <w:t xml:space="preserve"> </w:t>
            </w:r>
            <w:r w:rsidRPr="006A33DD">
              <w:rPr>
                <w:sz w:val="28"/>
                <w:szCs w:val="28"/>
              </w:rPr>
              <w:t>театре,</w:t>
            </w:r>
            <w:r w:rsidRPr="006A33DD">
              <w:rPr>
                <w:spacing w:val="-6"/>
                <w:sz w:val="28"/>
                <w:szCs w:val="28"/>
              </w:rPr>
              <w:t xml:space="preserve"> </w:t>
            </w:r>
            <w:r w:rsidRPr="006A33DD">
              <w:rPr>
                <w:spacing w:val="-1"/>
                <w:sz w:val="28"/>
                <w:szCs w:val="28"/>
              </w:rPr>
              <w:t>кино,</w:t>
            </w:r>
            <w:r w:rsidRPr="006A33DD">
              <w:rPr>
                <w:spacing w:val="-6"/>
                <w:sz w:val="28"/>
                <w:szCs w:val="28"/>
              </w:rPr>
              <w:t xml:space="preserve"> </w:t>
            </w:r>
            <w:r w:rsidRPr="006A33DD">
              <w:rPr>
                <w:sz w:val="28"/>
                <w:szCs w:val="28"/>
              </w:rPr>
              <w:t>на</w:t>
            </w:r>
            <w:r w:rsidRPr="006A33DD">
              <w:rPr>
                <w:spacing w:val="-7"/>
                <w:sz w:val="28"/>
                <w:szCs w:val="28"/>
              </w:rPr>
              <w:t xml:space="preserve"> </w:t>
            </w:r>
            <w:r w:rsidRPr="006A33DD">
              <w:rPr>
                <w:spacing w:val="-1"/>
                <w:sz w:val="28"/>
                <w:szCs w:val="28"/>
              </w:rPr>
              <w:t>телевидении.</w:t>
            </w:r>
          </w:p>
        </w:tc>
        <w:tc>
          <w:tcPr>
            <w:tcW w:w="2268" w:type="dxa"/>
          </w:tcPr>
          <w:p w14:paraId="49A93541"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6A7BCA52" w14:textId="77777777" w:rsidTr="007522D1">
        <w:tc>
          <w:tcPr>
            <w:tcW w:w="687" w:type="dxa"/>
          </w:tcPr>
          <w:p w14:paraId="1B4559F8"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15</w:t>
            </w:r>
          </w:p>
        </w:tc>
        <w:tc>
          <w:tcPr>
            <w:tcW w:w="6509" w:type="dxa"/>
          </w:tcPr>
          <w:p w14:paraId="4E9938DD"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Третье</w:t>
            </w:r>
            <w:r w:rsidRPr="006A33DD">
              <w:rPr>
                <w:spacing w:val="-11"/>
                <w:sz w:val="28"/>
                <w:szCs w:val="28"/>
              </w:rPr>
              <w:t xml:space="preserve"> </w:t>
            </w:r>
            <w:r w:rsidRPr="006A33DD">
              <w:rPr>
                <w:sz w:val="28"/>
                <w:szCs w:val="28"/>
              </w:rPr>
              <w:t>путешествие</w:t>
            </w:r>
            <w:r w:rsidRPr="006A33DD">
              <w:rPr>
                <w:spacing w:val="-12"/>
                <w:sz w:val="28"/>
                <w:szCs w:val="28"/>
              </w:rPr>
              <w:t xml:space="preserve"> </w:t>
            </w:r>
            <w:r w:rsidRPr="006A33DD">
              <w:rPr>
                <w:sz w:val="28"/>
                <w:szCs w:val="28"/>
              </w:rPr>
              <w:t>в</w:t>
            </w:r>
            <w:r w:rsidRPr="006A33DD">
              <w:rPr>
                <w:spacing w:val="-9"/>
                <w:sz w:val="28"/>
                <w:szCs w:val="28"/>
              </w:rPr>
              <w:t xml:space="preserve"> </w:t>
            </w:r>
            <w:r w:rsidRPr="006A33DD">
              <w:rPr>
                <w:sz w:val="28"/>
                <w:szCs w:val="28"/>
              </w:rPr>
              <w:t>музыкальный</w:t>
            </w:r>
            <w:r w:rsidRPr="006A33DD">
              <w:rPr>
                <w:spacing w:val="-11"/>
                <w:sz w:val="28"/>
                <w:szCs w:val="28"/>
              </w:rPr>
              <w:t xml:space="preserve"> </w:t>
            </w:r>
            <w:r w:rsidRPr="006A33DD">
              <w:rPr>
                <w:sz w:val="28"/>
                <w:szCs w:val="28"/>
              </w:rPr>
              <w:t>театр.</w:t>
            </w:r>
            <w:r w:rsidRPr="006A33DD">
              <w:rPr>
                <w:spacing w:val="-9"/>
                <w:sz w:val="28"/>
                <w:szCs w:val="28"/>
              </w:rPr>
              <w:t xml:space="preserve"> </w:t>
            </w:r>
            <w:r w:rsidRPr="006A33DD">
              <w:rPr>
                <w:spacing w:val="-1"/>
                <w:sz w:val="28"/>
                <w:szCs w:val="28"/>
              </w:rPr>
              <w:t>Мюзикл.</w:t>
            </w:r>
          </w:p>
        </w:tc>
        <w:tc>
          <w:tcPr>
            <w:tcW w:w="2268" w:type="dxa"/>
          </w:tcPr>
          <w:p w14:paraId="672751D8"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5288A57A" w14:textId="77777777" w:rsidTr="007522D1">
        <w:tc>
          <w:tcPr>
            <w:tcW w:w="687" w:type="dxa"/>
          </w:tcPr>
          <w:p w14:paraId="2A0D997C"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16</w:t>
            </w:r>
          </w:p>
        </w:tc>
        <w:tc>
          <w:tcPr>
            <w:tcW w:w="6509" w:type="dxa"/>
          </w:tcPr>
          <w:p w14:paraId="66C600E3"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Третье</w:t>
            </w:r>
            <w:r w:rsidRPr="006A33DD">
              <w:rPr>
                <w:spacing w:val="-11"/>
                <w:sz w:val="28"/>
                <w:szCs w:val="28"/>
              </w:rPr>
              <w:t xml:space="preserve"> </w:t>
            </w:r>
            <w:r w:rsidRPr="006A33DD">
              <w:rPr>
                <w:sz w:val="28"/>
                <w:szCs w:val="28"/>
              </w:rPr>
              <w:t>путешествие</w:t>
            </w:r>
            <w:r w:rsidRPr="006A33DD">
              <w:rPr>
                <w:spacing w:val="-12"/>
                <w:sz w:val="28"/>
                <w:szCs w:val="28"/>
              </w:rPr>
              <w:t xml:space="preserve"> </w:t>
            </w:r>
            <w:r w:rsidRPr="006A33DD">
              <w:rPr>
                <w:sz w:val="28"/>
                <w:szCs w:val="28"/>
              </w:rPr>
              <w:t>в</w:t>
            </w:r>
            <w:r w:rsidRPr="006A33DD">
              <w:rPr>
                <w:spacing w:val="-9"/>
                <w:sz w:val="28"/>
                <w:szCs w:val="28"/>
              </w:rPr>
              <w:t xml:space="preserve"> </w:t>
            </w:r>
            <w:r w:rsidRPr="006A33DD">
              <w:rPr>
                <w:sz w:val="28"/>
                <w:szCs w:val="28"/>
              </w:rPr>
              <w:t>музыкальный</w:t>
            </w:r>
            <w:r w:rsidRPr="006A33DD">
              <w:rPr>
                <w:spacing w:val="-11"/>
                <w:sz w:val="28"/>
                <w:szCs w:val="28"/>
              </w:rPr>
              <w:t xml:space="preserve"> </w:t>
            </w:r>
            <w:r w:rsidRPr="006A33DD">
              <w:rPr>
                <w:sz w:val="28"/>
                <w:szCs w:val="28"/>
              </w:rPr>
              <w:t>театр.</w:t>
            </w:r>
            <w:r w:rsidRPr="006A33DD">
              <w:rPr>
                <w:spacing w:val="-9"/>
                <w:sz w:val="28"/>
                <w:szCs w:val="28"/>
              </w:rPr>
              <w:t xml:space="preserve"> </w:t>
            </w:r>
            <w:r w:rsidRPr="006A33DD">
              <w:rPr>
                <w:spacing w:val="-1"/>
                <w:sz w:val="28"/>
                <w:szCs w:val="28"/>
              </w:rPr>
              <w:t>Мюзикл.</w:t>
            </w:r>
          </w:p>
        </w:tc>
        <w:tc>
          <w:tcPr>
            <w:tcW w:w="2268" w:type="dxa"/>
          </w:tcPr>
          <w:p w14:paraId="551CF24F"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4602D33C" w14:textId="77777777" w:rsidTr="007522D1">
        <w:tc>
          <w:tcPr>
            <w:tcW w:w="687" w:type="dxa"/>
          </w:tcPr>
          <w:p w14:paraId="5F411EEC"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17</w:t>
            </w:r>
          </w:p>
        </w:tc>
        <w:tc>
          <w:tcPr>
            <w:tcW w:w="6509" w:type="dxa"/>
          </w:tcPr>
          <w:p w14:paraId="604C2943"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pacing w:val="-1"/>
                <w:sz w:val="28"/>
                <w:szCs w:val="28"/>
              </w:rPr>
              <w:t>Мир</w:t>
            </w:r>
            <w:r w:rsidRPr="006A33DD">
              <w:rPr>
                <w:spacing w:val="-18"/>
                <w:sz w:val="28"/>
                <w:szCs w:val="28"/>
              </w:rPr>
              <w:t xml:space="preserve"> </w:t>
            </w:r>
            <w:r w:rsidRPr="006A33DD">
              <w:rPr>
                <w:sz w:val="28"/>
                <w:szCs w:val="28"/>
              </w:rPr>
              <w:t>композитора.</w:t>
            </w:r>
          </w:p>
        </w:tc>
        <w:tc>
          <w:tcPr>
            <w:tcW w:w="2268" w:type="dxa"/>
          </w:tcPr>
          <w:p w14:paraId="64D7CDE6"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6D505391" w14:textId="77777777" w:rsidTr="007522D1">
        <w:tc>
          <w:tcPr>
            <w:tcW w:w="687" w:type="dxa"/>
          </w:tcPr>
          <w:p w14:paraId="756E871A" w14:textId="77777777" w:rsidR="007522D1" w:rsidRPr="006A33DD" w:rsidRDefault="007522D1" w:rsidP="006A33DD">
            <w:pPr>
              <w:spacing w:line="360" w:lineRule="auto"/>
              <w:jc w:val="both"/>
              <w:rPr>
                <w:rFonts w:ascii="Times New Roman" w:hAnsi="Times New Roman"/>
                <w:sz w:val="28"/>
                <w:szCs w:val="28"/>
              </w:rPr>
            </w:pPr>
          </w:p>
        </w:tc>
        <w:tc>
          <w:tcPr>
            <w:tcW w:w="6509" w:type="dxa"/>
          </w:tcPr>
          <w:p w14:paraId="2C41D646" w14:textId="77777777" w:rsidR="007522D1" w:rsidRPr="006A33DD" w:rsidRDefault="007522D1" w:rsidP="006A33DD">
            <w:pPr>
              <w:pStyle w:val="TableParagraph"/>
              <w:kinsoku w:val="0"/>
              <w:overflowPunct w:val="0"/>
              <w:spacing w:line="360" w:lineRule="auto"/>
              <w:ind w:left="998"/>
              <w:jc w:val="both"/>
              <w:rPr>
                <w:sz w:val="28"/>
                <w:szCs w:val="28"/>
              </w:rPr>
            </w:pPr>
            <w:r w:rsidRPr="006A33DD">
              <w:rPr>
                <w:b/>
                <w:bCs/>
                <w:sz w:val="28"/>
                <w:szCs w:val="28"/>
              </w:rPr>
              <w:t>«Музыка</w:t>
            </w:r>
            <w:r w:rsidRPr="006A33DD">
              <w:rPr>
                <w:b/>
                <w:bCs/>
                <w:spacing w:val="-14"/>
                <w:sz w:val="28"/>
                <w:szCs w:val="28"/>
              </w:rPr>
              <w:t xml:space="preserve"> </w:t>
            </w:r>
            <w:r w:rsidRPr="006A33DD">
              <w:rPr>
                <w:b/>
                <w:bCs/>
                <w:sz w:val="28"/>
                <w:szCs w:val="28"/>
              </w:rPr>
              <w:t>и</w:t>
            </w:r>
            <w:r w:rsidRPr="006A33DD">
              <w:rPr>
                <w:b/>
                <w:bCs/>
                <w:spacing w:val="-15"/>
                <w:sz w:val="28"/>
                <w:szCs w:val="28"/>
              </w:rPr>
              <w:t xml:space="preserve"> </w:t>
            </w:r>
            <w:r w:rsidRPr="006A33DD">
              <w:rPr>
                <w:b/>
                <w:bCs/>
                <w:sz w:val="28"/>
                <w:szCs w:val="28"/>
              </w:rPr>
              <w:t>изобразительное</w:t>
            </w:r>
            <w:r w:rsidRPr="006A33DD">
              <w:rPr>
                <w:b/>
                <w:bCs/>
                <w:spacing w:val="-14"/>
                <w:sz w:val="28"/>
                <w:szCs w:val="28"/>
              </w:rPr>
              <w:t xml:space="preserve"> </w:t>
            </w:r>
            <w:r w:rsidRPr="006A33DD">
              <w:rPr>
                <w:b/>
                <w:bCs/>
                <w:sz w:val="28"/>
                <w:szCs w:val="28"/>
              </w:rPr>
              <w:t>искусство»</w:t>
            </w:r>
          </w:p>
        </w:tc>
        <w:tc>
          <w:tcPr>
            <w:tcW w:w="2268" w:type="dxa"/>
          </w:tcPr>
          <w:p w14:paraId="74C60F92" w14:textId="77777777" w:rsidR="007522D1" w:rsidRPr="006A33DD" w:rsidRDefault="007522D1" w:rsidP="006A33DD">
            <w:pPr>
              <w:pStyle w:val="TableParagraph"/>
              <w:kinsoku w:val="0"/>
              <w:overflowPunct w:val="0"/>
              <w:spacing w:line="360" w:lineRule="auto"/>
              <w:ind w:left="162"/>
              <w:jc w:val="both"/>
              <w:rPr>
                <w:sz w:val="28"/>
                <w:szCs w:val="28"/>
              </w:rPr>
            </w:pPr>
            <w:r w:rsidRPr="006A33DD">
              <w:rPr>
                <w:b/>
                <w:bCs/>
                <w:spacing w:val="-1"/>
                <w:sz w:val="28"/>
                <w:szCs w:val="28"/>
              </w:rPr>
              <w:t>18час.</w:t>
            </w:r>
          </w:p>
        </w:tc>
      </w:tr>
      <w:tr w:rsidR="007522D1" w:rsidRPr="006A33DD" w14:paraId="60C57F4A" w14:textId="77777777" w:rsidTr="007522D1">
        <w:tc>
          <w:tcPr>
            <w:tcW w:w="687" w:type="dxa"/>
          </w:tcPr>
          <w:p w14:paraId="3DA2C182"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18</w:t>
            </w:r>
          </w:p>
        </w:tc>
        <w:tc>
          <w:tcPr>
            <w:tcW w:w="6509" w:type="dxa"/>
          </w:tcPr>
          <w:p w14:paraId="27E67E5B"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Что</w:t>
            </w:r>
            <w:r w:rsidRPr="006A33DD">
              <w:rPr>
                <w:spacing w:val="-13"/>
                <w:sz w:val="28"/>
                <w:szCs w:val="28"/>
              </w:rPr>
              <w:t xml:space="preserve"> </w:t>
            </w:r>
            <w:r w:rsidRPr="006A33DD">
              <w:rPr>
                <w:spacing w:val="-1"/>
                <w:sz w:val="28"/>
                <w:szCs w:val="28"/>
              </w:rPr>
              <w:t>роднит</w:t>
            </w:r>
            <w:r w:rsidRPr="006A33DD">
              <w:rPr>
                <w:spacing w:val="-8"/>
                <w:sz w:val="28"/>
                <w:szCs w:val="28"/>
              </w:rPr>
              <w:t xml:space="preserve"> </w:t>
            </w:r>
            <w:r w:rsidRPr="006A33DD">
              <w:rPr>
                <w:sz w:val="28"/>
                <w:szCs w:val="28"/>
              </w:rPr>
              <w:t>музыку</w:t>
            </w:r>
            <w:r w:rsidRPr="006A33DD">
              <w:rPr>
                <w:spacing w:val="-13"/>
                <w:sz w:val="28"/>
                <w:szCs w:val="28"/>
              </w:rPr>
              <w:t xml:space="preserve"> </w:t>
            </w:r>
            <w:r w:rsidRPr="006A33DD">
              <w:rPr>
                <w:sz w:val="28"/>
                <w:szCs w:val="28"/>
              </w:rPr>
              <w:t>с</w:t>
            </w:r>
            <w:r w:rsidRPr="006A33DD">
              <w:rPr>
                <w:spacing w:val="-10"/>
                <w:sz w:val="28"/>
                <w:szCs w:val="28"/>
              </w:rPr>
              <w:t xml:space="preserve"> </w:t>
            </w:r>
            <w:r w:rsidRPr="006A33DD">
              <w:rPr>
                <w:sz w:val="28"/>
                <w:szCs w:val="28"/>
              </w:rPr>
              <w:t>изобразительным</w:t>
            </w:r>
            <w:r w:rsidRPr="006A33DD">
              <w:rPr>
                <w:spacing w:val="-8"/>
                <w:sz w:val="28"/>
                <w:szCs w:val="28"/>
              </w:rPr>
              <w:t xml:space="preserve"> </w:t>
            </w:r>
            <w:r w:rsidRPr="006A33DD">
              <w:rPr>
                <w:spacing w:val="-1"/>
                <w:sz w:val="28"/>
                <w:szCs w:val="28"/>
              </w:rPr>
              <w:t>искусством.</w:t>
            </w:r>
          </w:p>
        </w:tc>
        <w:tc>
          <w:tcPr>
            <w:tcW w:w="2268" w:type="dxa"/>
          </w:tcPr>
          <w:p w14:paraId="508A32A3"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7622153C" w14:textId="77777777" w:rsidTr="007522D1">
        <w:tc>
          <w:tcPr>
            <w:tcW w:w="687" w:type="dxa"/>
          </w:tcPr>
          <w:p w14:paraId="13B11F30"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19</w:t>
            </w:r>
          </w:p>
        </w:tc>
        <w:tc>
          <w:tcPr>
            <w:tcW w:w="6509" w:type="dxa"/>
          </w:tcPr>
          <w:p w14:paraId="0D063E18" w14:textId="77777777" w:rsidR="007522D1" w:rsidRPr="006A33DD" w:rsidRDefault="007522D1" w:rsidP="006A33DD">
            <w:pPr>
              <w:pStyle w:val="TableParagraph"/>
              <w:kinsoku w:val="0"/>
              <w:overflowPunct w:val="0"/>
              <w:spacing w:line="360" w:lineRule="auto"/>
              <w:ind w:left="108"/>
              <w:jc w:val="both"/>
              <w:rPr>
                <w:sz w:val="28"/>
                <w:szCs w:val="28"/>
              </w:rPr>
            </w:pPr>
            <w:proofErr w:type="gramStart"/>
            <w:r w:rsidRPr="006A33DD">
              <w:rPr>
                <w:sz w:val="28"/>
                <w:szCs w:val="28"/>
              </w:rPr>
              <w:t>Небесное</w:t>
            </w:r>
            <w:proofErr w:type="gramEnd"/>
            <w:r w:rsidRPr="006A33DD">
              <w:rPr>
                <w:spacing w:val="47"/>
                <w:sz w:val="28"/>
                <w:szCs w:val="28"/>
              </w:rPr>
              <w:t xml:space="preserve"> </w:t>
            </w:r>
            <w:r w:rsidRPr="006A33DD">
              <w:rPr>
                <w:sz w:val="28"/>
                <w:szCs w:val="28"/>
              </w:rPr>
              <w:t>и</w:t>
            </w:r>
            <w:r w:rsidRPr="006A33DD">
              <w:rPr>
                <w:spacing w:val="-6"/>
                <w:sz w:val="28"/>
                <w:szCs w:val="28"/>
              </w:rPr>
              <w:t xml:space="preserve"> </w:t>
            </w:r>
            <w:r w:rsidRPr="006A33DD">
              <w:rPr>
                <w:sz w:val="28"/>
                <w:szCs w:val="28"/>
              </w:rPr>
              <w:t>земное</w:t>
            </w:r>
            <w:r w:rsidRPr="006A33DD">
              <w:rPr>
                <w:spacing w:val="-7"/>
                <w:sz w:val="28"/>
                <w:szCs w:val="28"/>
              </w:rPr>
              <w:t xml:space="preserve"> </w:t>
            </w:r>
            <w:r w:rsidRPr="006A33DD">
              <w:rPr>
                <w:sz w:val="28"/>
                <w:szCs w:val="28"/>
              </w:rPr>
              <w:t>в</w:t>
            </w:r>
            <w:r w:rsidRPr="006A33DD">
              <w:rPr>
                <w:spacing w:val="-5"/>
                <w:sz w:val="28"/>
                <w:szCs w:val="28"/>
              </w:rPr>
              <w:t xml:space="preserve"> </w:t>
            </w:r>
            <w:r w:rsidRPr="006A33DD">
              <w:rPr>
                <w:spacing w:val="-1"/>
                <w:sz w:val="28"/>
                <w:szCs w:val="28"/>
              </w:rPr>
              <w:t xml:space="preserve">звуках </w:t>
            </w:r>
            <w:r w:rsidRPr="006A33DD">
              <w:rPr>
                <w:sz w:val="28"/>
                <w:szCs w:val="28"/>
              </w:rPr>
              <w:t>и</w:t>
            </w:r>
            <w:r w:rsidRPr="006A33DD">
              <w:rPr>
                <w:spacing w:val="-6"/>
                <w:sz w:val="28"/>
                <w:szCs w:val="28"/>
              </w:rPr>
              <w:t xml:space="preserve"> </w:t>
            </w:r>
            <w:r w:rsidRPr="006A33DD">
              <w:rPr>
                <w:sz w:val="28"/>
                <w:szCs w:val="28"/>
              </w:rPr>
              <w:t>красках.</w:t>
            </w:r>
          </w:p>
        </w:tc>
        <w:tc>
          <w:tcPr>
            <w:tcW w:w="2268" w:type="dxa"/>
          </w:tcPr>
          <w:p w14:paraId="4388E766"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766B3BD0" w14:textId="77777777" w:rsidTr="007522D1">
        <w:tc>
          <w:tcPr>
            <w:tcW w:w="687" w:type="dxa"/>
          </w:tcPr>
          <w:p w14:paraId="14958F31"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20</w:t>
            </w:r>
          </w:p>
        </w:tc>
        <w:tc>
          <w:tcPr>
            <w:tcW w:w="6509" w:type="dxa"/>
          </w:tcPr>
          <w:p w14:paraId="48A30FF6"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Звать</w:t>
            </w:r>
            <w:r w:rsidRPr="006A33DD">
              <w:rPr>
                <w:spacing w:val="-8"/>
                <w:sz w:val="28"/>
                <w:szCs w:val="28"/>
              </w:rPr>
              <w:t xml:space="preserve"> </w:t>
            </w:r>
            <w:r w:rsidRPr="006A33DD">
              <w:rPr>
                <w:spacing w:val="-1"/>
                <w:sz w:val="28"/>
                <w:szCs w:val="28"/>
              </w:rPr>
              <w:t>через</w:t>
            </w:r>
            <w:r w:rsidRPr="006A33DD">
              <w:rPr>
                <w:spacing w:val="-7"/>
                <w:sz w:val="28"/>
                <w:szCs w:val="28"/>
              </w:rPr>
              <w:t xml:space="preserve"> </w:t>
            </w:r>
            <w:r w:rsidRPr="006A33DD">
              <w:rPr>
                <w:sz w:val="28"/>
                <w:szCs w:val="28"/>
              </w:rPr>
              <w:t>прошлое</w:t>
            </w:r>
            <w:r w:rsidRPr="006A33DD">
              <w:rPr>
                <w:spacing w:val="-11"/>
                <w:sz w:val="28"/>
                <w:szCs w:val="28"/>
              </w:rPr>
              <w:t xml:space="preserve"> </w:t>
            </w:r>
            <w:r w:rsidRPr="006A33DD">
              <w:rPr>
                <w:sz w:val="28"/>
                <w:szCs w:val="28"/>
              </w:rPr>
              <w:t>к</w:t>
            </w:r>
            <w:r w:rsidRPr="006A33DD">
              <w:rPr>
                <w:spacing w:val="-8"/>
                <w:sz w:val="28"/>
                <w:szCs w:val="28"/>
              </w:rPr>
              <w:t xml:space="preserve"> </w:t>
            </w:r>
            <w:r w:rsidRPr="006A33DD">
              <w:rPr>
                <w:sz w:val="28"/>
                <w:szCs w:val="28"/>
              </w:rPr>
              <w:t>настоящему.</w:t>
            </w:r>
          </w:p>
        </w:tc>
        <w:tc>
          <w:tcPr>
            <w:tcW w:w="2268" w:type="dxa"/>
          </w:tcPr>
          <w:p w14:paraId="32A81CF2"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585BB1A1" w14:textId="77777777" w:rsidTr="007522D1">
        <w:tc>
          <w:tcPr>
            <w:tcW w:w="687" w:type="dxa"/>
          </w:tcPr>
          <w:p w14:paraId="0AE29AD8"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21</w:t>
            </w:r>
          </w:p>
        </w:tc>
        <w:tc>
          <w:tcPr>
            <w:tcW w:w="6509" w:type="dxa"/>
          </w:tcPr>
          <w:p w14:paraId="325B02BF"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Звать</w:t>
            </w:r>
            <w:r w:rsidRPr="006A33DD">
              <w:rPr>
                <w:spacing w:val="-8"/>
                <w:sz w:val="28"/>
                <w:szCs w:val="28"/>
              </w:rPr>
              <w:t xml:space="preserve"> </w:t>
            </w:r>
            <w:r w:rsidRPr="006A33DD">
              <w:rPr>
                <w:spacing w:val="-1"/>
                <w:sz w:val="28"/>
                <w:szCs w:val="28"/>
              </w:rPr>
              <w:t>через</w:t>
            </w:r>
            <w:r w:rsidRPr="006A33DD">
              <w:rPr>
                <w:spacing w:val="-7"/>
                <w:sz w:val="28"/>
                <w:szCs w:val="28"/>
              </w:rPr>
              <w:t xml:space="preserve"> </w:t>
            </w:r>
            <w:r w:rsidRPr="006A33DD">
              <w:rPr>
                <w:sz w:val="28"/>
                <w:szCs w:val="28"/>
              </w:rPr>
              <w:t>прошлое</w:t>
            </w:r>
            <w:r w:rsidRPr="006A33DD">
              <w:rPr>
                <w:spacing w:val="-11"/>
                <w:sz w:val="28"/>
                <w:szCs w:val="28"/>
              </w:rPr>
              <w:t xml:space="preserve"> </w:t>
            </w:r>
            <w:r w:rsidRPr="006A33DD">
              <w:rPr>
                <w:sz w:val="28"/>
                <w:szCs w:val="28"/>
              </w:rPr>
              <w:t>к</w:t>
            </w:r>
            <w:r w:rsidRPr="006A33DD">
              <w:rPr>
                <w:spacing w:val="-8"/>
                <w:sz w:val="28"/>
                <w:szCs w:val="28"/>
              </w:rPr>
              <w:t xml:space="preserve"> </w:t>
            </w:r>
            <w:r w:rsidRPr="006A33DD">
              <w:rPr>
                <w:sz w:val="28"/>
                <w:szCs w:val="28"/>
              </w:rPr>
              <w:t>настоящему.</w:t>
            </w:r>
          </w:p>
        </w:tc>
        <w:tc>
          <w:tcPr>
            <w:tcW w:w="2268" w:type="dxa"/>
          </w:tcPr>
          <w:p w14:paraId="68852EA7"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3D590868" w14:textId="77777777" w:rsidTr="007522D1">
        <w:tc>
          <w:tcPr>
            <w:tcW w:w="687" w:type="dxa"/>
          </w:tcPr>
          <w:p w14:paraId="50BA5C15"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22</w:t>
            </w:r>
          </w:p>
        </w:tc>
        <w:tc>
          <w:tcPr>
            <w:tcW w:w="6509" w:type="dxa"/>
          </w:tcPr>
          <w:p w14:paraId="186B6F5E"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Музыкальная</w:t>
            </w:r>
            <w:r w:rsidRPr="006A33DD">
              <w:rPr>
                <w:spacing w:val="-12"/>
                <w:sz w:val="28"/>
                <w:szCs w:val="28"/>
              </w:rPr>
              <w:t xml:space="preserve"> </w:t>
            </w:r>
            <w:r w:rsidRPr="006A33DD">
              <w:rPr>
                <w:spacing w:val="-1"/>
                <w:sz w:val="28"/>
                <w:szCs w:val="28"/>
              </w:rPr>
              <w:t>живопись</w:t>
            </w:r>
            <w:r w:rsidRPr="006A33DD">
              <w:rPr>
                <w:spacing w:val="-7"/>
                <w:sz w:val="28"/>
                <w:szCs w:val="28"/>
              </w:rPr>
              <w:t xml:space="preserve"> </w:t>
            </w:r>
            <w:r w:rsidRPr="006A33DD">
              <w:rPr>
                <w:sz w:val="28"/>
                <w:szCs w:val="28"/>
              </w:rPr>
              <w:t>и</w:t>
            </w:r>
            <w:r w:rsidRPr="006A33DD">
              <w:rPr>
                <w:spacing w:val="-12"/>
                <w:sz w:val="28"/>
                <w:szCs w:val="28"/>
              </w:rPr>
              <w:t xml:space="preserve"> </w:t>
            </w:r>
            <w:r w:rsidRPr="006A33DD">
              <w:rPr>
                <w:sz w:val="28"/>
                <w:szCs w:val="28"/>
              </w:rPr>
              <w:t>живописная</w:t>
            </w:r>
            <w:r w:rsidRPr="006A33DD">
              <w:rPr>
                <w:spacing w:val="-9"/>
                <w:sz w:val="28"/>
                <w:szCs w:val="28"/>
              </w:rPr>
              <w:t xml:space="preserve"> </w:t>
            </w:r>
            <w:r w:rsidRPr="006A33DD">
              <w:rPr>
                <w:spacing w:val="-1"/>
                <w:sz w:val="28"/>
                <w:szCs w:val="28"/>
              </w:rPr>
              <w:t>музыка.</w:t>
            </w:r>
          </w:p>
        </w:tc>
        <w:tc>
          <w:tcPr>
            <w:tcW w:w="2268" w:type="dxa"/>
          </w:tcPr>
          <w:p w14:paraId="6C9C258A"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4E7D5F33" w14:textId="77777777" w:rsidTr="007522D1">
        <w:tc>
          <w:tcPr>
            <w:tcW w:w="687" w:type="dxa"/>
          </w:tcPr>
          <w:p w14:paraId="1BA45F91"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23</w:t>
            </w:r>
          </w:p>
        </w:tc>
        <w:tc>
          <w:tcPr>
            <w:tcW w:w="6509" w:type="dxa"/>
          </w:tcPr>
          <w:p w14:paraId="0BF2F2BB"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Музыкальная</w:t>
            </w:r>
            <w:r w:rsidRPr="006A33DD">
              <w:rPr>
                <w:spacing w:val="-12"/>
                <w:sz w:val="28"/>
                <w:szCs w:val="28"/>
              </w:rPr>
              <w:t xml:space="preserve"> </w:t>
            </w:r>
            <w:r w:rsidRPr="006A33DD">
              <w:rPr>
                <w:spacing w:val="-1"/>
                <w:sz w:val="28"/>
                <w:szCs w:val="28"/>
              </w:rPr>
              <w:t>живопись</w:t>
            </w:r>
            <w:r w:rsidRPr="006A33DD">
              <w:rPr>
                <w:spacing w:val="-7"/>
                <w:sz w:val="28"/>
                <w:szCs w:val="28"/>
              </w:rPr>
              <w:t xml:space="preserve"> </w:t>
            </w:r>
            <w:r w:rsidRPr="006A33DD">
              <w:rPr>
                <w:sz w:val="28"/>
                <w:szCs w:val="28"/>
              </w:rPr>
              <w:t>и</w:t>
            </w:r>
            <w:r w:rsidRPr="006A33DD">
              <w:rPr>
                <w:spacing w:val="-12"/>
                <w:sz w:val="28"/>
                <w:szCs w:val="28"/>
              </w:rPr>
              <w:t xml:space="preserve"> </w:t>
            </w:r>
            <w:r w:rsidRPr="006A33DD">
              <w:rPr>
                <w:spacing w:val="-1"/>
                <w:sz w:val="28"/>
                <w:szCs w:val="28"/>
              </w:rPr>
              <w:t>живописная</w:t>
            </w:r>
            <w:r w:rsidRPr="006A33DD">
              <w:rPr>
                <w:spacing w:val="-9"/>
                <w:sz w:val="28"/>
                <w:szCs w:val="28"/>
              </w:rPr>
              <w:t xml:space="preserve"> </w:t>
            </w:r>
            <w:r w:rsidRPr="006A33DD">
              <w:rPr>
                <w:spacing w:val="-1"/>
                <w:sz w:val="28"/>
                <w:szCs w:val="28"/>
              </w:rPr>
              <w:t>музыка.</w:t>
            </w:r>
          </w:p>
        </w:tc>
        <w:tc>
          <w:tcPr>
            <w:tcW w:w="2268" w:type="dxa"/>
          </w:tcPr>
          <w:p w14:paraId="02569421"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6EE404BB" w14:textId="77777777" w:rsidTr="007522D1">
        <w:tc>
          <w:tcPr>
            <w:tcW w:w="687" w:type="dxa"/>
          </w:tcPr>
          <w:p w14:paraId="3AB9FD9F"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lastRenderedPageBreak/>
              <w:t>24</w:t>
            </w:r>
          </w:p>
        </w:tc>
        <w:tc>
          <w:tcPr>
            <w:tcW w:w="6509" w:type="dxa"/>
          </w:tcPr>
          <w:p w14:paraId="0C43A24B"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pacing w:val="-1"/>
                <w:sz w:val="28"/>
                <w:szCs w:val="28"/>
              </w:rPr>
              <w:t>Колокольность</w:t>
            </w:r>
            <w:r w:rsidRPr="006A33DD">
              <w:rPr>
                <w:spacing w:val="-10"/>
                <w:sz w:val="28"/>
                <w:szCs w:val="28"/>
              </w:rPr>
              <w:t xml:space="preserve"> </w:t>
            </w:r>
            <w:r w:rsidRPr="006A33DD">
              <w:rPr>
                <w:sz w:val="28"/>
                <w:szCs w:val="28"/>
              </w:rPr>
              <w:t>в</w:t>
            </w:r>
            <w:r w:rsidRPr="006A33DD">
              <w:rPr>
                <w:spacing w:val="-10"/>
                <w:sz w:val="28"/>
                <w:szCs w:val="28"/>
              </w:rPr>
              <w:t xml:space="preserve"> </w:t>
            </w:r>
            <w:r w:rsidRPr="006A33DD">
              <w:rPr>
                <w:sz w:val="28"/>
                <w:szCs w:val="28"/>
              </w:rPr>
              <w:t>музыке</w:t>
            </w:r>
            <w:r w:rsidRPr="006A33DD">
              <w:rPr>
                <w:spacing w:val="-13"/>
                <w:sz w:val="28"/>
                <w:szCs w:val="28"/>
              </w:rPr>
              <w:t xml:space="preserve"> </w:t>
            </w:r>
            <w:r w:rsidRPr="006A33DD">
              <w:rPr>
                <w:sz w:val="28"/>
                <w:szCs w:val="28"/>
              </w:rPr>
              <w:t>и</w:t>
            </w:r>
            <w:r w:rsidRPr="006A33DD">
              <w:rPr>
                <w:spacing w:val="-9"/>
                <w:sz w:val="28"/>
                <w:szCs w:val="28"/>
              </w:rPr>
              <w:t xml:space="preserve"> </w:t>
            </w:r>
            <w:r w:rsidRPr="006A33DD">
              <w:rPr>
                <w:spacing w:val="-1"/>
                <w:sz w:val="28"/>
                <w:szCs w:val="28"/>
              </w:rPr>
              <w:t>изобразительном</w:t>
            </w:r>
            <w:r w:rsidRPr="006A33DD">
              <w:rPr>
                <w:spacing w:val="-10"/>
                <w:sz w:val="28"/>
                <w:szCs w:val="28"/>
              </w:rPr>
              <w:t xml:space="preserve"> </w:t>
            </w:r>
            <w:r w:rsidRPr="006A33DD">
              <w:rPr>
                <w:spacing w:val="-1"/>
                <w:sz w:val="28"/>
                <w:szCs w:val="28"/>
              </w:rPr>
              <w:t>искусстве.</w:t>
            </w:r>
          </w:p>
        </w:tc>
        <w:tc>
          <w:tcPr>
            <w:tcW w:w="2268" w:type="dxa"/>
          </w:tcPr>
          <w:p w14:paraId="19B5CF72"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3F70F588" w14:textId="77777777" w:rsidTr="007522D1">
        <w:tc>
          <w:tcPr>
            <w:tcW w:w="687" w:type="dxa"/>
          </w:tcPr>
          <w:p w14:paraId="3C965C3D"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25</w:t>
            </w:r>
          </w:p>
        </w:tc>
        <w:tc>
          <w:tcPr>
            <w:tcW w:w="6509" w:type="dxa"/>
          </w:tcPr>
          <w:p w14:paraId="6F5D75FC"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pacing w:val="-1"/>
                <w:sz w:val="28"/>
                <w:szCs w:val="28"/>
              </w:rPr>
              <w:t>Портрет</w:t>
            </w:r>
            <w:r w:rsidRPr="006A33DD">
              <w:rPr>
                <w:spacing w:val="-8"/>
                <w:sz w:val="28"/>
                <w:szCs w:val="28"/>
              </w:rPr>
              <w:t xml:space="preserve"> </w:t>
            </w:r>
            <w:r w:rsidRPr="006A33DD">
              <w:rPr>
                <w:sz w:val="28"/>
                <w:szCs w:val="28"/>
              </w:rPr>
              <w:t>в</w:t>
            </w:r>
            <w:r w:rsidRPr="006A33DD">
              <w:rPr>
                <w:spacing w:val="-8"/>
                <w:sz w:val="28"/>
                <w:szCs w:val="28"/>
              </w:rPr>
              <w:t xml:space="preserve"> </w:t>
            </w:r>
            <w:r w:rsidRPr="006A33DD">
              <w:rPr>
                <w:sz w:val="28"/>
                <w:szCs w:val="28"/>
              </w:rPr>
              <w:t>музыке</w:t>
            </w:r>
            <w:r w:rsidRPr="006A33DD">
              <w:rPr>
                <w:spacing w:val="-9"/>
                <w:sz w:val="28"/>
                <w:szCs w:val="28"/>
              </w:rPr>
              <w:t xml:space="preserve"> </w:t>
            </w:r>
            <w:r w:rsidRPr="006A33DD">
              <w:rPr>
                <w:sz w:val="28"/>
                <w:szCs w:val="28"/>
              </w:rPr>
              <w:t>и</w:t>
            </w:r>
            <w:r w:rsidRPr="006A33DD">
              <w:rPr>
                <w:spacing w:val="-11"/>
                <w:sz w:val="28"/>
                <w:szCs w:val="28"/>
              </w:rPr>
              <w:t xml:space="preserve"> </w:t>
            </w:r>
            <w:r w:rsidRPr="006A33DD">
              <w:rPr>
                <w:sz w:val="28"/>
                <w:szCs w:val="28"/>
              </w:rPr>
              <w:t>изобразительном</w:t>
            </w:r>
            <w:r w:rsidRPr="006A33DD">
              <w:rPr>
                <w:spacing w:val="-6"/>
                <w:sz w:val="28"/>
                <w:szCs w:val="28"/>
              </w:rPr>
              <w:t xml:space="preserve"> </w:t>
            </w:r>
            <w:r w:rsidRPr="006A33DD">
              <w:rPr>
                <w:spacing w:val="-1"/>
                <w:sz w:val="28"/>
                <w:szCs w:val="28"/>
              </w:rPr>
              <w:t>искусстве.</w:t>
            </w:r>
          </w:p>
        </w:tc>
        <w:tc>
          <w:tcPr>
            <w:tcW w:w="2268" w:type="dxa"/>
          </w:tcPr>
          <w:p w14:paraId="6F843EFA"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019E39A5" w14:textId="77777777" w:rsidTr="007522D1">
        <w:tc>
          <w:tcPr>
            <w:tcW w:w="687" w:type="dxa"/>
          </w:tcPr>
          <w:p w14:paraId="6B882DDB"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26</w:t>
            </w:r>
          </w:p>
        </w:tc>
        <w:tc>
          <w:tcPr>
            <w:tcW w:w="6509" w:type="dxa"/>
          </w:tcPr>
          <w:p w14:paraId="62542763"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pacing w:val="-1"/>
                <w:sz w:val="28"/>
                <w:szCs w:val="28"/>
              </w:rPr>
              <w:t>Волшебная</w:t>
            </w:r>
            <w:r w:rsidRPr="006A33DD">
              <w:rPr>
                <w:spacing w:val="-16"/>
                <w:sz w:val="28"/>
                <w:szCs w:val="28"/>
              </w:rPr>
              <w:t xml:space="preserve"> </w:t>
            </w:r>
            <w:r w:rsidRPr="006A33DD">
              <w:rPr>
                <w:sz w:val="28"/>
                <w:szCs w:val="28"/>
              </w:rPr>
              <w:t>палочка</w:t>
            </w:r>
            <w:r w:rsidRPr="006A33DD">
              <w:rPr>
                <w:spacing w:val="-15"/>
                <w:sz w:val="28"/>
                <w:szCs w:val="28"/>
              </w:rPr>
              <w:t xml:space="preserve"> </w:t>
            </w:r>
            <w:r w:rsidRPr="006A33DD">
              <w:rPr>
                <w:sz w:val="28"/>
                <w:szCs w:val="28"/>
              </w:rPr>
              <w:t>дирижера.</w:t>
            </w:r>
          </w:p>
        </w:tc>
        <w:tc>
          <w:tcPr>
            <w:tcW w:w="2268" w:type="dxa"/>
          </w:tcPr>
          <w:p w14:paraId="5177F27B"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33F8A04D" w14:textId="77777777" w:rsidTr="007522D1">
        <w:tc>
          <w:tcPr>
            <w:tcW w:w="687" w:type="dxa"/>
          </w:tcPr>
          <w:p w14:paraId="2E162411"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27</w:t>
            </w:r>
          </w:p>
        </w:tc>
        <w:tc>
          <w:tcPr>
            <w:tcW w:w="6509" w:type="dxa"/>
          </w:tcPr>
          <w:p w14:paraId="227271B3"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Образы</w:t>
            </w:r>
            <w:r w:rsidRPr="006A33DD">
              <w:rPr>
                <w:spacing w:val="-7"/>
                <w:sz w:val="28"/>
                <w:szCs w:val="28"/>
              </w:rPr>
              <w:t xml:space="preserve"> </w:t>
            </w:r>
            <w:r w:rsidRPr="006A33DD">
              <w:rPr>
                <w:spacing w:val="-1"/>
                <w:sz w:val="28"/>
                <w:szCs w:val="28"/>
              </w:rPr>
              <w:t>борьбы</w:t>
            </w:r>
            <w:r w:rsidRPr="006A33DD">
              <w:rPr>
                <w:spacing w:val="-6"/>
                <w:sz w:val="28"/>
                <w:szCs w:val="28"/>
              </w:rPr>
              <w:t xml:space="preserve"> </w:t>
            </w:r>
            <w:r w:rsidRPr="006A33DD">
              <w:rPr>
                <w:sz w:val="28"/>
                <w:szCs w:val="28"/>
              </w:rPr>
              <w:t>и</w:t>
            </w:r>
            <w:r w:rsidRPr="006A33DD">
              <w:rPr>
                <w:spacing w:val="-8"/>
                <w:sz w:val="28"/>
                <w:szCs w:val="28"/>
              </w:rPr>
              <w:t xml:space="preserve"> </w:t>
            </w:r>
            <w:r w:rsidRPr="006A33DD">
              <w:rPr>
                <w:spacing w:val="-1"/>
                <w:sz w:val="28"/>
                <w:szCs w:val="28"/>
              </w:rPr>
              <w:t>победы</w:t>
            </w:r>
            <w:r w:rsidRPr="006A33DD">
              <w:rPr>
                <w:spacing w:val="-6"/>
                <w:sz w:val="28"/>
                <w:szCs w:val="28"/>
              </w:rPr>
              <w:t xml:space="preserve"> </w:t>
            </w:r>
            <w:r w:rsidRPr="006A33DD">
              <w:rPr>
                <w:sz w:val="28"/>
                <w:szCs w:val="28"/>
              </w:rPr>
              <w:t>в</w:t>
            </w:r>
            <w:r w:rsidRPr="006A33DD">
              <w:rPr>
                <w:spacing w:val="-4"/>
                <w:sz w:val="28"/>
                <w:szCs w:val="28"/>
              </w:rPr>
              <w:t xml:space="preserve"> </w:t>
            </w:r>
            <w:r w:rsidRPr="006A33DD">
              <w:rPr>
                <w:spacing w:val="-1"/>
                <w:sz w:val="28"/>
                <w:szCs w:val="28"/>
              </w:rPr>
              <w:t>искусстве.</w:t>
            </w:r>
          </w:p>
        </w:tc>
        <w:tc>
          <w:tcPr>
            <w:tcW w:w="2268" w:type="dxa"/>
          </w:tcPr>
          <w:p w14:paraId="1B80B6FC"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2B888FB2" w14:textId="77777777" w:rsidTr="007522D1">
        <w:tc>
          <w:tcPr>
            <w:tcW w:w="687" w:type="dxa"/>
          </w:tcPr>
          <w:p w14:paraId="642A7563"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28</w:t>
            </w:r>
          </w:p>
        </w:tc>
        <w:tc>
          <w:tcPr>
            <w:tcW w:w="6509" w:type="dxa"/>
          </w:tcPr>
          <w:p w14:paraId="4BE63D21"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Застывшая</w:t>
            </w:r>
            <w:r w:rsidRPr="006A33DD">
              <w:rPr>
                <w:spacing w:val="-20"/>
                <w:sz w:val="28"/>
                <w:szCs w:val="28"/>
              </w:rPr>
              <w:t xml:space="preserve"> </w:t>
            </w:r>
            <w:r w:rsidRPr="006A33DD">
              <w:rPr>
                <w:spacing w:val="-1"/>
                <w:sz w:val="28"/>
                <w:szCs w:val="28"/>
              </w:rPr>
              <w:t>музыка.</w:t>
            </w:r>
          </w:p>
        </w:tc>
        <w:tc>
          <w:tcPr>
            <w:tcW w:w="2268" w:type="dxa"/>
          </w:tcPr>
          <w:p w14:paraId="5AC3FB32"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129D8452" w14:textId="77777777" w:rsidTr="007522D1">
        <w:tc>
          <w:tcPr>
            <w:tcW w:w="687" w:type="dxa"/>
          </w:tcPr>
          <w:p w14:paraId="30FD7409"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29</w:t>
            </w:r>
          </w:p>
        </w:tc>
        <w:tc>
          <w:tcPr>
            <w:tcW w:w="6509" w:type="dxa"/>
          </w:tcPr>
          <w:p w14:paraId="065944FB"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pacing w:val="-1"/>
                <w:sz w:val="28"/>
                <w:szCs w:val="28"/>
              </w:rPr>
              <w:t>Полифония</w:t>
            </w:r>
            <w:r w:rsidRPr="006A33DD">
              <w:rPr>
                <w:spacing w:val="-9"/>
                <w:sz w:val="28"/>
                <w:szCs w:val="28"/>
              </w:rPr>
              <w:t xml:space="preserve"> </w:t>
            </w:r>
            <w:r w:rsidRPr="006A33DD">
              <w:rPr>
                <w:sz w:val="28"/>
                <w:szCs w:val="28"/>
              </w:rPr>
              <w:t>в</w:t>
            </w:r>
            <w:r w:rsidRPr="006A33DD">
              <w:rPr>
                <w:spacing w:val="-7"/>
                <w:sz w:val="28"/>
                <w:szCs w:val="28"/>
              </w:rPr>
              <w:t xml:space="preserve"> </w:t>
            </w:r>
            <w:r w:rsidRPr="006A33DD">
              <w:rPr>
                <w:sz w:val="28"/>
                <w:szCs w:val="28"/>
              </w:rPr>
              <w:t>музыке</w:t>
            </w:r>
            <w:r w:rsidRPr="006A33DD">
              <w:rPr>
                <w:spacing w:val="-8"/>
                <w:sz w:val="28"/>
                <w:szCs w:val="28"/>
              </w:rPr>
              <w:t xml:space="preserve"> </w:t>
            </w:r>
            <w:r w:rsidRPr="006A33DD">
              <w:rPr>
                <w:sz w:val="28"/>
                <w:szCs w:val="28"/>
              </w:rPr>
              <w:t>и</w:t>
            </w:r>
            <w:r w:rsidRPr="006A33DD">
              <w:rPr>
                <w:spacing w:val="-9"/>
                <w:sz w:val="28"/>
                <w:szCs w:val="28"/>
              </w:rPr>
              <w:t xml:space="preserve"> </w:t>
            </w:r>
            <w:r w:rsidRPr="006A33DD">
              <w:rPr>
                <w:sz w:val="28"/>
                <w:szCs w:val="28"/>
              </w:rPr>
              <w:t>живописи.</w:t>
            </w:r>
          </w:p>
        </w:tc>
        <w:tc>
          <w:tcPr>
            <w:tcW w:w="2268" w:type="dxa"/>
          </w:tcPr>
          <w:p w14:paraId="29B7FE24"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1941A49B" w14:textId="77777777" w:rsidTr="007522D1">
        <w:tc>
          <w:tcPr>
            <w:tcW w:w="687" w:type="dxa"/>
          </w:tcPr>
          <w:p w14:paraId="3FE9FE14"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30</w:t>
            </w:r>
          </w:p>
        </w:tc>
        <w:tc>
          <w:tcPr>
            <w:tcW w:w="6509" w:type="dxa"/>
          </w:tcPr>
          <w:p w14:paraId="0EC51943"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pacing w:val="-1"/>
                <w:sz w:val="28"/>
                <w:szCs w:val="28"/>
              </w:rPr>
              <w:t>Музыка</w:t>
            </w:r>
            <w:r w:rsidRPr="006A33DD">
              <w:rPr>
                <w:spacing w:val="-11"/>
                <w:sz w:val="28"/>
                <w:szCs w:val="28"/>
              </w:rPr>
              <w:t xml:space="preserve"> </w:t>
            </w:r>
            <w:r w:rsidRPr="006A33DD">
              <w:rPr>
                <w:sz w:val="28"/>
                <w:szCs w:val="28"/>
              </w:rPr>
              <w:t>на</w:t>
            </w:r>
            <w:r w:rsidRPr="006A33DD">
              <w:rPr>
                <w:spacing w:val="-11"/>
                <w:sz w:val="28"/>
                <w:szCs w:val="28"/>
              </w:rPr>
              <w:t xml:space="preserve"> </w:t>
            </w:r>
            <w:r w:rsidRPr="006A33DD">
              <w:rPr>
                <w:spacing w:val="-1"/>
                <w:sz w:val="28"/>
                <w:szCs w:val="28"/>
              </w:rPr>
              <w:t>мольберте.</w:t>
            </w:r>
          </w:p>
        </w:tc>
        <w:tc>
          <w:tcPr>
            <w:tcW w:w="2268" w:type="dxa"/>
          </w:tcPr>
          <w:p w14:paraId="3A66EA92"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730D75D5" w14:textId="77777777" w:rsidTr="007522D1">
        <w:tc>
          <w:tcPr>
            <w:tcW w:w="687" w:type="dxa"/>
          </w:tcPr>
          <w:p w14:paraId="06547F51"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31</w:t>
            </w:r>
          </w:p>
        </w:tc>
        <w:tc>
          <w:tcPr>
            <w:tcW w:w="6509" w:type="dxa"/>
          </w:tcPr>
          <w:p w14:paraId="72A4F1F5"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Импрессионизм</w:t>
            </w:r>
            <w:r w:rsidRPr="006A33DD">
              <w:rPr>
                <w:spacing w:val="-10"/>
                <w:sz w:val="28"/>
                <w:szCs w:val="28"/>
              </w:rPr>
              <w:t xml:space="preserve"> </w:t>
            </w:r>
            <w:r w:rsidRPr="006A33DD">
              <w:rPr>
                <w:sz w:val="28"/>
                <w:szCs w:val="28"/>
              </w:rPr>
              <w:t>в</w:t>
            </w:r>
            <w:r w:rsidRPr="006A33DD">
              <w:rPr>
                <w:spacing w:val="-8"/>
                <w:sz w:val="28"/>
                <w:szCs w:val="28"/>
              </w:rPr>
              <w:t xml:space="preserve"> </w:t>
            </w:r>
            <w:r w:rsidRPr="006A33DD">
              <w:rPr>
                <w:sz w:val="28"/>
                <w:szCs w:val="28"/>
              </w:rPr>
              <w:t>музыке</w:t>
            </w:r>
            <w:r w:rsidRPr="006A33DD">
              <w:rPr>
                <w:spacing w:val="-10"/>
                <w:sz w:val="28"/>
                <w:szCs w:val="28"/>
              </w:rPr>
              <w:t xml:space="preserve"> </w:t>
            </w:r>
            <w:r w:rsidRPr="006A33DD">
              <w:rPr>
                <w:sz w:val="28"/>
                <w:szCs w:val="28"/>
              </w:rPr>
              <w:t>и</w:t>
            </w:r>
            <w:r w:rsidRPr="006A33DD">
              <w:rPr>
                <w:spacing w:val="-10"/>
                <w:sz w:val="28"/>
                <w:szCs w:val="28"/>
              </w:rPr>
              <w:t xml:space="preserve"> </w:t>
            </w:r>
            <w:r w:rsidRPr="006A33DD">
              <w:rPr>
                <w:spacing w:val="-1"/>
                <w:sz w:val="28"/>
                <w:szCs w:val="28"/>
              </w:rPr>
              <w:t>живописи.</w:t>
            </w:r>
          </w:p>
        </w:tc>
        <w:tc>
          <w:tcPr>
            <w:tcW w:w="2268" w:type="dxa"/>
          </w:tcPr>
          <w:p w14:paraId="3CE3324D"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37F36337" w14:textId="77777777" w:rsidTr="007522D1">
        <w:tc>
          <w:tcPr>
            <w:tcW w:w="687" w:type="dxa"/>
          </w:tcPr>
          <w:p w14:paraId="666E5F9E"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32</w:t>
            </w:r>
          </w:p>
        </w:tc>
        <w:tc>
          <w:tcPr>
            <w:tcW w:w="6509" w:type="dxa"/>
          </w:tcPr>
          <w:p w14:paraId="33571853"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О</w:t>
            </w:r>
            <w:r w:rsidRPr="006A33DD">
              <w:rPr>
                <w:spacing w:val="-5"/>
                <w:sz w:val="28"/>
                <w:szCs w:val="28"/>
              </w:rPr>
              <w:t xml:space="preserve"> </w:t>
            </w:r>
            <w:r w:rsidRPr="006A33DD">
              <w:rPr>
                <w:spacing w:val="-1"/>
                <w:sz w:val="28"/>
                <w:szCs w:val="28"/>
              </w:rPr>
              <w:t>подвигах,</w:t>
            </w:r>
            <w:r w:rsidRPr="006A33DD">
              <w:rPr>
                <w:spacing w:val="-4"/>
                <w:sz w:val="28"/>
                <w:szCs w:val="28"/>
              </w:rPr>
              <w:t xml:space="preserve"> </w:t>
            </w:r>
            <w:r w:rsidRPr="006A33DD">
              <w:rPr>
                <w:sz w:val="28"/>
                <w:szCs w:val="28"/>
              </w:rPr>
              <w:t>о</w:t>
            </w:r>
            <w:r w:rsidRPr="006A33DD">
              <w:rPr>
                <w:spacing w:val="-9"/>
                <w:sz w:val="28"/>
                <w:szCs w:val="28"/>
              </w:rPr>
              <w:t xml:space="preserve"> </w:t>
            </w:r>
            <w:r w:rsidRPr="006A33DD">
              <w:rPr>
                <w:sz w:val="28"/>
                <w:szCs w:val="28"/>
              </w:rPr>
              <w:t>доблести,</w:t>
            </w:r>
            <w:r w:rsidRPr="006A33DD">
              <w:rPr>
                <w:spacing w:val="-4"/>
                <w:sz w:val="28"/>
                <w:szCs w:val="28"/>
              </w:rPr>
              <w:t xml:space="preserve"> </w:t>
            </w:r>
            <w:r w:rsidRPr="006A33DD">
              <w:rPr>
                <w:sz w:val="28"/>
                <w:szCs w:val="28"/>
              </w:rPr>
              <w:t>о</w:t>
            </w:r>
            <w:r w:rsidRPr="006A33DD">
              <w:rPr>
                <w:spacing w:val="-9"/>
                <w:sz w:val="28"/>
                <w:szCs w:val="28"/>
              </w:rPr>
              <w:t xml:space="preserve"> </w:t>
            </w:r>
            <w:r w:rsidRPr="006A33DD">
              <w:rPr>
                <w:spacing w:val="-1"/>
                <w:sz w:val="28"/>
                <w:szCs w:val="28"/>
              </w:rPr>
              <w:t>славе.</w:t>
            </w:r>
          </w:p>
        </w:tc>
        <w:tc>
          <w:tcPr>
            <w:tcW w:w="2268" w:type="dxa"/>
          </w:tcPr>
          <w:p w14:paraId="2F4CFF85"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3892B53E" w14:textId="77777777" w:rsidTr="007522D1">
        <w:tc>
          <w:tcPr>
            <w:tcW w:w="687" w:type="dxa"/>
          </w:tcPr>
          <w:p w14:paraId="0F31FCEA"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33</w:t>
            </w:r>
          </w:p>
        </w:tc>
        <w:tc>
          <w:tcPr>
            <w:tcW w:w="6509" w:type="dxa"/>
          </w:tcPr>
          <w:p w14:paraId="0BC05EE0"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В</w:t>
            </w:r>
            <w:r w:rsidRPr="006A33DD">
              <w:rPr>
                <w:spacing w:val="-10"/>
                <w:sz w:val="28"/>
                <w:szCs w:val="28"/>
              </w:rPr>
              <w:t xml:space="preserve"> </w:t>
            </w:r>
            <w:r w:rsidRPr="006A33DD">
              <w:rPr>
                <w:sz w:val="28"/>
                <w:szCs w:val="28"/>
              </w:rPr>
              <w:t>каждой</w:t>
            </w:r>
            <w:r w:rsidRPr="006A33DD">
              <w:rPr>
                <w:spacing w:val="-8"/>
                <w:sz w:val="28"/>
                <w:szCs w:val="28"/>
              </w:rPr>
              <w:t xml:space="preserve"> </w:t>
            </w:r>
            <w:r w:rsidRPr="006A33DD">
              <w:rPr>
                <w:sz w:val="28"/>
                <w:szCs w:val="28"/>
              </w:rPr>
              <w:t>мимолетности</w:t>
            </w:r>
            <w:r w:rsidRPr="006A33DD">
              <w:rPr>
                <w:spacing w:val="-8"/>
                <w:sz w:val="28"/>
                <w:szCs w:val="28"/>
              </w:rPr>
              <w:t xml:space="preserve"> </w:t>
            </w:r>
            <w:r w:rsidRPr="006A33DD">
              <w:rPr>
                <w:sz w:val="28"/>
                <w:szCs w:val="28"/>
              </w:rPr>
              <w:t>вижу</w:t>
            </w:r>
            <w:r w:rsidRPr="006A33DD">
              <w:rPr>
                <w:spacing w:val="-11"/>
                <w:sz w:val="28"/>
                <w:szCs w:val="28"/>
              </w:rPr>
              <w:t xml:space="preserve"> </w:t>
            </w:r>
            <w:r w:rsidRPr="006A33DD">
              <w:rPr>
                <w:sz w:val="28"/>
                <w:szCs w:val="28"/>
              </w:rPr>
              <w:t>я</w:t>
            </w:r>
            <w:r w:rsidRPr="006A33DD">
              <w:rPr>
                <w:spacing w:val="-7"/>
                <w:sz w:val="28"/>
                <w:szCs w:val="28"/>
              </w:rPr>
              <w:t xml:space="preserve"> </w:t>
            </w:r>
            <w:r w:rsidRPr="006A33DD">
              <w:rPr>
                <w:sz w:val="28"/>
                <w:szCs w:val="28"/>
              </w:rPr>
              <w:t>миры.</w:t>
            </w:r>
          </w:p>
        </w:tc>
        <w:tc>
          <w:tcPr>
            <w:tcW w:w="2268" w:type="dxa"/>
          </w:tcPr>
          <w:p w14:paraId="6E045DE3"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0648124B" w14:textId="77777777" w:rsidTr="007522D1">
        <w:tc>
          <w:tcPr>
            <w:tcW w:w="687" w:type="dxa"/>
          </w:tcPr>
          <w:p w14:paraId="6F3FD507"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34</w:t>
            </w:r>
          </w:p>
        </w:tc>
        <w:tc>
          <w:tcPr>
            <w:tcW w:w="6509" w:type="dxa"/>
          </w:tcPr>
          <w:p w14:paraId="7EDC4EA6"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pacing w:val="-1"/>
                <w:sz w:val="28"/>
                <w:szCs w:val="28"/>
              </w:rPr>
              <w:t>Мир</w:t>
            </w:r>
            <w:r w:rsidRPr="006A33DD">
              <w:rPr>
                <w:spacing w:val="-8"/>
                <w:sz w:val="28"/>
                <w:szCs w:val="28"/>
              </w:rPr>
              <w:t xml:space="preserve"> </w:t>
            </w:r>
            <w:r w:rsidRPr="006A33DD">
              <w:rPr>
                <w:sz w:val="28"/>
                <w:szCs w:val="28"/>
              </w:rPr>
              <w:t>композитора.</w:t>
            </w:r>
            <w:r w:rsidRPr="006A33DD">
              <w:rPr>
                <w:spacing w:val="-7"/>
                <w:sz w:val="28"/>
                <w:szCs w:val="28"/>
              </w:rPr>
              <w:t xml:space="preserve"> </w:t>
            </w:r>
            <w:r w:rsidRPr="006A33DD">
              <w:rPr>
                <w:sz w:val="28"/>
                <w:szCs w:val="28"/>
              </w:rPr>
              <w:t>С</w:t>
            </w:r>
            <w:r w:rsidRPr="006A33DD">
              <w:rPr>
                <w:spacing w:val="-8"/>
                <w:sz w:val="28"/>
                <w:szCs w:val="28"/>
              </w:rPr>
              <w:t xml:space="preserve"> </w:t>
            </w:r>
            <w:r w:rsidRPr="006A33DD">
              <w:rPr>
                <w:spacing w:val="-1"/>
                <w:sz w:val="28"/>
                <w:szCs w:val="28"/>
              </w:rPr>
              <w:t>веком</w:t>
            </w:r>
            <w:r w:rsidRPr="006A33DD">
              <w:rPr>
                <w:spacing w:val="-8"/>
                <w:sz w:val="28"/>
                <w:szCs w:val="28"/>
              </w:rPr>
              <w:t xml:space="preserve"> </w:t>
            </w:r>
            <w:r w:rsidRPr="006A33DD">
              <w:rPr>
                <w:sz w:val="28"/>
                <w:szCs w:val="28"/>
              </w:rPr>
              <w:t>наравне.</w:t>
            </w:r>
          </w:p>
        </w:tc>
        <w:tc>
          <w:tcPr>
            <w:tcW w:w="2268" w:type="dxa"/>
          </w:tcPr>
          <w:p w14:paraId="64C21FBA"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60BD472A" w14:textId="77777777" w:rsidTr="007522D1">
        <w:tc>
          <w:tcPr>
            <w:tcW w:w="687" w:type="dxa"/>
          </w:tcPr>
          <w:p w14:paraId="15F2740E" w14:textId="77777777" w:rsidR="007522D1" w:rsidRPr="006A33DD" w:rsidRDefault="007522D1" w:rsidP="006A33DD">
            <w:pPr>
              <w:pStyle w:val="TableParagraph"/>
              <w:kinsoku w:val="0"/>
              <w:overflowPunct w:val="0"/>
              <w:spacing w:line="360" w:lineRule="auto"/>
              <w:ind w:left="231"/>
              <w:jc w:val="both"/>
              <w:rPr>
                <w:sz w:val="28"/>
                <w:szCs w:val="28"/>
              </w:rPr>
            </w:pPr>
            <w:r w:rsidRPr="006A33DD">
              <w:rPr>
                <w:sz w:val="28"/>
                <w:szCs w:val="28"/>
              </w:rPr>
              <w:t>35</w:t>
            </w:r>
          </w:p>
        </w:tc>
        <w:tc>
          <w:tcPr>
            <w:tcW w:w="6509" w:type="dxa"/>
          </w:tcPr>
          <w:p w14:paraId="115B0864" w14:textId="77777777" w:rsidR="007522D1" w:rsidRPr="006A33DD" w:rsidRDefault="007522D1" w:rsidP="006A33DD">
            <w:pPr>
              <w:pStyle w:val="TableParagraph"/>
              <w:kinsoku w:val="0"/>
              <w:overflowPunct w:val="0"/>
              <w:spacing w:line="360" w:lineRule="auto"/>
              <w:ind w:left="108"/>
              <w:jc w:val="both"/>
              <w:rPr>
                <w:sz w:val="28"/>
                <w:szCs w:val="28"/>
              </w:rPr>
            </w:pPr>
            <w:r w:rsidRPr="006A33DD">
              <w:rPr>
                <w:sz w:val="28"/>
                <w:szCs w:val="28"/>
              </w:rPr>
              <w:t>Заключительный</w:t>
            </w:r>
            <w:r w:rsidRPr="006A33DD">
              <w:rPr>
                <w:spacing w:val="-15"/>
                <w:sz w:val="28"/>
                <w:szCs w:val="28"/>
              </w:rPr>
              <w:t xml:space="preserve"> </w:t>
            </w:r>
            <w:r w:rsidRPr="006A33DD">
              <w:rPr>
                <w:sz w:val="28"/>
                <w:szCs w:val="28"/>
              </w:rPr>
              <w:t>уро</w:t>
            </w:r>
            <w:proofErr w:type="gramStart"/>
            <w:r w:rsidRPr="006A33DD">
              <w:rPr>
                <w:sz w:val="28"/>
                <w:szCs w:val="28"/>
              </w:rPr>
              <w:t>к-</w:t>
            </w:r>
            <w:proofErr w:type="gramEnd"/>
            <w:r w:rsidRPr="006A33DD">
              <w:rPr>
                <w:spacing w:val="-18"/>
                <w:sz w:val="28"/>
                <w:szCs w:val="28"/>
              </w:rPr>
              <w:t xml:space="preserve"> </w:t>
            </w:r>
            <w:r w:rsidRPr="006A33DD">
              <w:rPr>
                <w:spacing w:val="-1"/>
                <w:sz w:val="28"/>
                <w:szCs w:val="28"/>
              </w:rPr>
              <w:t>обобщение.</w:t>
            </w:r>
          </w:p>
        </w:tc>
        <w:tc>
          <w:tcPr>
            <w:tcW w:w="2268" w:type="dxa"/>
          </w:tcPr>
          <w:p w14:paraId="6C5DACDB" w14:textId="77777777" w:rsidR="007522D1" w:rsidRPr="006A33DD" w:rsidRDefault="007522D1" w:rsidP="006A33DD">
            <w:pPr>
              <w:pStyle w:val="TableParagraph"/>
              <w:kinsoku w:val="0"/>
              <w:overflowPunct w:val="0"/>
              <w:spacing w:line="360" w:lineRule="auto"/>
              <w:ind w:left="312"/>
              <w:jc w:val="both"/>
              <w:rPr>
                <w:sz w:val="28"/>
                <w:szCs w:val="28"/>
              </w:rPr>
            </w:pPr>
            <w:r w:rsidRPr="006A33DD">
              <w:rPr>
                <w:sz w:val="28"/>
                <w:szCs w:val="28"/>
              </w:rPr>
              <w:t>1</w:t>
            </w:r>
            <w:r w:rsidRPr="006A33DD">
              <w:rPr>
                <w:spacing w:val="-2"/>
                <w:sz w:val="28"/>
                <w:szCs w:val="28"/>
              </w:rPr>
              <w:t xml:space="preserve"> </w:t>
            </w:r>
            <w:r w:rsidRPr="006A33DD">
              <w:rPr>
                <w:spacing w:val="-1"/>
                <w:sz w:val="28"/>
                <w:szCs w:val="28"/>
              </w:rPr>
              <w:t>ч.</w:t>
            </w:r>
          </w:p>
        </w:tc>
      </w:tr>
      <w:tr w:rsidR="007522D1" w:rsidRPr="006A33DD" w14:paraId="630C87B4" w14:textId="77777777" w:rsidTr="007522D1">
        <w:tc>
          <w:tcPr>
            <w:tcW w:w="687" w:type="dxa"/>
          </w:tcPr>
          <w:p w14:paraId="58600EF7" w14:textId="77777777" w:rsidR="007522D1" w:rsidRPr="006A33DD" w:rsidRDefault="007522D1" w:rsidP="006A33DD">
            <w:pPr>
              <w:spacing w:line="360" w:lineRule="auto"/>
              <w:jc w:val="both"/>
              <w:rPr>
                <w:rFonts w:ascii="Times New Roman" w:hAnsi="Times New Roman"/>
                <w:sz w:val="28"/>
                <w:szCs w:val="28"/>
              </w:rPr>
            </w:pPr>
          </w:p>
        </w:tc>
        <w:tc>
          <w:tcPr>
            <w:tcW w:w="6509" w:type="dxa"/>
          </w:tcPr>
          <w:p w14:paraId="782B0B78" w14:textId="77777777" w:rsidR="007522D1" w:rsidRPr="006A33DD" w:rsidRDefault="007522D1" w:rsidP="006A33DD">
            <w:pPr>
              <w:spacing w:line="360" w:lineRule="auto"/>
              <w:jc w:val="both"/>
              <w:rPr>
                <w:rFonts w:ascii="Times New Roman" w:hAnsi="Times New Roman"/>
                <w:sz w:val="28"/>
                <w:szCs w:val="28"/>
              </w:rPr>
            </w:pPr>
          </w:p>
        </w:tc>
        <w:tc>
          <w:tcPr>
            <w:tcW w:w="2268" w:type="dxa"/>
          </w:tcPr>
          <w:p w14:paraId="2663F075" w14:textId="77777777" w:rsidR="007522D1" w:rsidRPr="006A33DD" w:rsidRDefault="007522D1" w:rsidP="006A33DD">
            <w:pPr>
              <w:pStyle w:val="TableParagraph"/>
              <w:kinsoku w:val="0"/>
              <w:overflowPunct w:val="0"/>
              <w:spacing w:line="360" w:lineRule="auto"/>
              <w:ind w:left="275"/>
              <w:jc w:val="both"/>
              <w:rPr>
                <w:sz w:val="28"/>
                <w:szCs w:val="28"/>
              </w:rPr>
            </w:pPr>
            <w:r w:rsidRPr="006A33DD">
              <w:rPr>
                <w:b/>
                <w:bCs/>
                <w:spacing w:val="-1"/>
                <w:sz w:val="28"/>
                <w:szCs w:val="28"/>
              </w:rPr>
              <w:t>35ч.</w:t>
            </w:r>
          </w:p>
        </w:tc>
      </w:tr>
    </w:tbl>
    <w:p w14:paraId="72BEDE01" w14:textId="77777777" w:rsidR="001F2C4A" w:rsidRPr="006A33DD" w:rsidRDefault="001F2C4A" w:rsidP="006A33DD">
      <w:pPr>
        <w:widowControl w:val="0"/>
        <w:snapToGrid w:val="0"/>
        <w:spacing w:line="360" w:lineRule="auto"/>
        <w:jc w:val="both"/>
        <w:rPr>
          <w:rFonts w:ascii="Times New Roman" w:hAnsi="Times New Roman" w:cs="Times New Roman"/>
          <w:b/>
          <w:sz w:val="28"/>
          <w:szCs w:val="28"/>
        </w:rPr>
      </w:pPr>
    </w:p>
    <w:p w14:paraId="60D55DA6" w14:textId="049EA8F3" w:rsidR="007522D1" w:rsidRPr="006A33DD" w:rsidRDefault="006270BF" w:rsidP="006A33DD">
      <w:pPr>
        <w:pStyle w:val="a9"/>
        <w:shd w:val="clear" w:color="auto" w:fill="FFFFFF"/>
        <w:spacing w:before="0" w:after="300" w:line="360" w:lineRule="auto"/>
        <w:ind w:right="-1"/>
        <w:textAlignment w:val="baseline"/>
        <w:rPr>
          <w:b/>
          <w:sz w:val="28"/>
          <w:szCs w:val="28"/>
        </w:rPr>
      </w:pPr>
      <w:r w:rsidRPr="006A33DD">
        <w:rPr>
          <w:rFonts w:eastAsiaTheme="minorHAnsi"/>
          <w:b/>
          <w:sz w:val="28"/>
          <w:szCs w:val="28"/>
          <w:lang w:eastAsia="en-US"/>
        </w:rPr>
        <w:t xml:space="preserve">               </w:t>
      </w:r>
      <w:r w:rsidR="007522D1" w:rsidRPr="006A33DD">
        <w:rPr>
          <w:b/>
          <w:sz w:val="28"/>
          <w:szCs w:val="28"/>
        </w:rPr>
        <w:t xml:space="preserve">  Содержание программного предмета «Музыка» в 6 классе.</w:t>
      </w:r>
    </w:p>
    <w:p w14:paraId="7476A41C" w14:textId="24FD0FCC" w:rsidR="00782FD1" w:rsidRPr="006A33DD" w:rsidRDefault="00E258D7" w:rsidP="006A33DD">
      <w:pPr>
        <w:spacing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ar-SA"/>
        </w:rPr>
        <w:t xml:space="preserve">            </w:t>
      </w:r>
      <w:r w:rsidR="00782FD1" w:rsidRPr="006A33DD">
        <w:rPr>
          <w:rFonts w:ascii="Times New Roman" w:hAnsi="Times New Roman" w:cs="Times New Roman"/>
          <w:b/>
          <w:spacing w:val="-4"/>
          <w:sz w:val="28"/>
          <w:szCs w:val="28"/>
        </w:rPr>
        <w:t>Тема года:   «Музыкальный образ и музыкальная драматургия»</w:t>
      </w:r>
      <w:r>
        <w:rPr>
          <w:rFonts w:ascii="Times New Roman" w:hAnsi="Times New Roman" w:cs="Times New Roman"/>
          <w:b/>
          <w:spacing w:val="-4"/>
          <w:sz w:val="28"/>
          <w:szCs w:val="28"/>
        </w:rPr>
        <w:t>.</w:t>
      </w:r>
    </w:p>
    <w:p w14:paraId="6054D5F7" w14:textId="7710B653" w:rsidR="00782FD1" w:rsidRPr="00E258D7" w:rsidRDefault="00782FD1" w:rsidP="00E258D7">
      <w:pPr>
        <w:shd w:val="clear" w:color="auto" w:fill="FFFFFF"/>
        <w:spacing w:before="286" w:line="360" w:lineRule="auto"/>
        <w:ind w:right="60"/>
        <w:jc w:val="both"/>
        <w:rPr>
          <w:rFonts w:ascii="Times New Roman" w:hAnsi="Times New Roman" w:cs="Times New Roman"/>
          <w:b/>
          <w:spacing w:val="-4"/>
          <w:sz w:val="28"/>
          <w:szCs w:val="28"/>
        </w:rPr>
      </w:pPr>
      <w:r w:rsidRPr="006A33DD">
        <w:rPr>
          <w:rFonts w:ascii="Times New Roman" w:hAnsi="Times New Roman" w:cs="Times New Roman"/>
          <w:b/>
          <w:bCs/>
          <w:spacing w:val="-5"/>
          <w:sz w:val="28"/>
          <w:szCs w:val="28"/>
        </w:rPr>
        <w:t xml:space="preserve">       </w:t>
      </w:r>
      <w:r w:rsidRPr="006A33DD">
        <w:rPr>
          <w:rFonts w:ascii="Times New Roman" w:hAnsi="Times New Roman" w:cs="Times New Roman"/>
          <w:b/>
          <w:spacing w:val="-4"/>
          <w:sz w:val="28"/>
          <w:szCs w:val="28"/>
        </w:rPr>
        <w:t>Тема 1 полугодия:  «</w:t>
      </w:r>
      <w:r w:rsidRPr="006A33DD">
        <w:rPr>
          <w:rFonts w:ascii="Times New Roman" w:hAnsi="Times New Roman" w:cs="Times New Roman"/>
          <w:b/>
          <w:bCs/>
          <w:spacing w:val="-5"/>
          <w:sz w:val="28"/>
          <w:szCs w:val="28"/>
        </w:rPr>
        <w:t xml:space="preserve">Мир образов вокальной </w:t>
      </w:r>
      <w:r w:rsidRPr="006A33DD">
        <w:rPr>
          <w:rFonts w:ascii="Times New Roman" w:hAnsi="Times New Roman" w:cs="Times New Roman"/>
          <w:b/>
          <w:bCs/>
          <w:spacing w:val="-9"/>
          <w:sz w:val="28"/>
          <w:szCs w:val="28"/>
        </w:rPr>
        <w:t xml:space="preserve">и инструментальной </w:t>
      </w:r>
      <w:r w:rsidR="006270BF" w:rsidRPr="006A33DD">
        <w:rPr>
          <w:rFonts w:ascii="Times New Roman" w:hAnsi="Times New Roman" w:cs="Times New Roman"/>
          <w:b/>
          <w:bCs/>
          <w:spacing w:val="-9"/>
          <w:sz w:val="28"/>
          <w:szCs w:val="28"/>
        </w:rPr>
        <w:t xml:space="preserve">  </w:t>
      </w:r>
      <w:r w:rsidRPr="006A33DD">
        <w:rPr>
          <w:rFonts w:ascii="Times New Roman" w:hAnsi="Times New Roman" w:cs="Times New Roman"/>
          <w:b/>
          <w:bCs/>
          <w:spacing w:val="-9"/>
          <w:sz w:val="28"/>
          <w:szCs w:val="28"/>
        </w:rPr>
        <w:t>музыки» (16ч)</w:t>
      </w:r>
      <w:r w:rsidR="00E258D7">
        <w:rPr>
          <w:rFonts w:ascii="Times New Roman" w:hAnsi="Times New Roman" w:cs="Times New Roman"/>
          <w:b/>
          <w:bCs/>
          <w:spacing w:val="-9"/>
          <w:sz w:val="28"/>
          <w:szCs w:val="28"/>
        </w:rPr>
        <w:t>.</w:t>
      </w:r>
      <w:r w:rsidR="00E258D7">
        <w:rPr>
          <w:rFonts w:ascii="Times New Roman" w:hAnsi="Times New Roman" w:cs="Times New Roman"/>
          <w:b/>
          <w:spacing w:val="-4"/>
          <w:sz w:val="28"/>
          <w:szCs w:val="28"/>
        </w:rPr>
        <w:t xml:space="preserve">  </w:t>
      </w:r>
      <w:r w:rsidRPr="006A33DD">
        <w:rPr>
          <w:rFonts w:ascii="Times New Roman" w:hAnsi="Times New Roman" w:cs="Times New Roman"/>
          <w:sz w:val="28"/>
          <w:szCs w:val="28"/>
        </w:rPr>
        <w:t>Лирические, эпические, драматические образы. Единство содержания и формы. Многообразие жанров вокальной музы</w:t>
      </w:r>
      <w:r w:rsidRPr="006A33DD">
        <w:rPr>
          <w:rFonts w:ascii="Times New Roman" w:hAnsi="Times New Roman" w:cs="Times New Roman"/>
          <w:sz w:val="28"/>
          <w:szCs w:val="28"/>
        </w:rPr>
        <w:softHyphen/>
        <w:t>ки (песня, романс, баллада, баркарола, хоровой концерт, кан</w:t>
      </w:r>
      <w:r w:rsidRPr="006A33DD">
        <w:rPr>
          <w:rFonts w:ascii="Times New Roman" w:hAnsi="Times New Roman" w:cs="Times New Roman"/>
          <w:sz w:val="28"/>
          <w:szCs w:val="28"/>
        </w:rPr>
        <w:softHyphen/>
        <w:t>тата и др.). Песня, ария, хор в оперном спектакле. Единство поэтического текста и музыки. Многообразие жанров инстру</w:t>
      </w:r>
      <w:r w:rsidRPr="006A33DD">
        <w:rPr>
          <w:rFonts w:ascii="Times New Roman" w:hAnsi="Times New Roman" w:cs="Times New Roman"/>
          <w:sz w:val="28"/>
          <w:szCs w:val="28"/>
        </w:rPr>
        <w:softHyphen/>
        <w:t>ментальной музыки: сольная, ансамблевая, оркестровая. Сочи</w:t>
      </w:r>
      <w:r w:rsidRPr="006A33DD">
        <w:rPr>
          <w:rFonts w:ascii="Times New Roman" w:hAnsi="Times New Roman" w:cs="Times New Roman"/>
          <w:sz w:val="28"/>
          <w:szCs w:val="28"/>
        </w:rPr>
        <w:softHyphen/>
        <w:t>нения для фортепиано, органа, арфы, симфонического оркест</w:t>
      </w:r>
      <w:r w:rsidRPr="006A33DD">
        <w:rPr>
          <w:rFonts w:ascii="Times New Roman" w:hAnsi="Times New Roman" w:cs="Times New Roman"/>
          <w:sz w:val="28"/>
          <w:szCs w:val="28"/>
        </w:rPr>
        <w:softHyphen/>
        <w:t>ра, синтезатора.</w:t>
      </w:r>
    </w:p>
    <w:p w14:paraId="13F8410C" w14:textId="51EC5FA4" w:rsidR="00782FD1" w:rsidRPr="006A33DD" w:rsidRDefault="00782FD1" w:rsidP="00E258D7">
      <w:pPr>
        <w:spacing w:line="360" w:lineRule="auto"/>
        <w:ind w:firstLine="567"/>
        <w:jc w:val="both"/>
        <w:rPr>
          <w:rFonts w:ascii="Times New Roman" w:hAnsi="Times New Roman" w:cs="Times New Roman"/>
          <w:sz w:val="28"/>
          <w:szCs w:val="28"/>
        </w:rPr>
      </w:pPr>
      <w:r w:rsidRPr="006A33DD">
        <w:rPr>
          <w:rFonts w:ascii="Times New Roman" w:hAnsi="Times New Roman" w:cs="Times New Roman"/>
          <w:sz w:val="28"/>
          <w:szCs w:val="28"/>
        </w:rPr>
        <w:t>Музыка Древней Руси. Образы народного искусства. Фольк</w:t>
      </w:r>
      <w:r w:rsidRPr="006A33DD">
        <w:rPr>
          <w:rFonts w:ascii="Times New Roman" w:hAnsi="Times New Roman" w:cs="Times New Roman"/>
          <w:sz w:val="28"/>
          <w:szCs w:val="28"/>
        </w:rPr>
        <w:softHyphen/>
        <w:t>лорные образы в творчестве композиторов. Образы русской ду</w:t>
      </w:r>
      <w:r w:rsidRPr="006A33DD">
        <w:rPr>
          <w:rFonts w:ascii="Times New Roman" w:hAnsi="Times New Roman" w:cs="Times New Roman"/>
          <w:sz w:val="28"/>
          <w:szCs w:val="28"/>
        </w:rPr>
        <w:softHyphen/>
        <w:t xml:space="preserve">ховной и светской музыки </w:t>
      </w:r>
      <w:r w:rsidRPr="006A33DD">
        <w:rPr>
          <w:rFonts w:ascii="Times New Roman" w:hAnsi="Times New Roman" w:cs="Times New Roman"/>
          <w:sz w:val="28"/>
          <w:szCs w:val="28"/>
        </w:rPr>
        <w:lastRenderedPageBreak/>
        <w:t xml:space="preserve">(знаменный распев, </w:t>
      </w:r>
      <w:proofErr w:type="spellStart"/>
      <w:r w:rsidRPr="006A33DD">
        <w:rPr>
          <w:rFonts w:ascii="Times New Roman" w:hAnsi="Times New Roman" w:cs="Times New Roman"/>
          <w:sz w:val="28"/>
          <w:szCs w:val="28"/>
        </w:rPr>
        <w:t>партесное</w:t>
      </w:r>
      <w:proofErr w:type="spellEnd"/>
      <w:r w:rsidRPr="006A33DD">
        <w:rPr>
          <w:rFonts w:ascii="Times New Roman" w:hAnsi="Times New Roman" w:cs="Times New Roman"/>
          <w:sz w:val="28"/>
          <w:szCs w:val="28"/>
        </w:rPr>
        <w:t xml:space="preserve"> пе</w:t>
      </w:r>
      <w:r w:rsidRPr="006A33DD">
        <w:rPr>
          <w:rFonts w:ascii="Times New Roman" w:hAnsi="Times New Roman" w:cs="Times New Roman"/>
          <w:sz w:val="28"/>
          <w:szCs w:val="28"/>
        </w:rPr>
        <w:softHyphen/>
        <w:t>ние, духовный концерт). Образы западноевропейской духовной и светской музыки (хорал, токката, фуга, кантата, реквием). По</w:t>
      </w:r>
      <w:r w:rsidRPr="006A33DD">
        <w:rPr>
          <w:rFonts w:ascii="Times New Roman" w:hAnsi="Times New Roman" w:cs="Times New Roman"/>
          <w:sz w:val="28"/>
          <w:szCs w:val="28"/>
        </w:rPr>
        <w:softHyphen/>
        <w:t>лифония и гомофония.</w:t>
      </w:r>
      <w:r w:rsidR="00E258D7" w:rsidRPr="006A33DD">
        <w:rPr>
          <w:rFonts w:ascii="Times New Roman" w:hAnsi="Times New Roman" w:cs="Times New Roman"/>
          <w:sz w:val="28"/>
          <w:szCs w:val="28"/>
        </w:rPr>
        <w:t xml:space="preserve"> </w:t>
      </w:r>
      <w:r w:rsidR="00E258D7">
        <w:rPr>
          <w:rFonts w:ascii="Times New Roman" w:hAnsi="Times New Roman" w:cs="Times New Roman"/>
          <w:sz w:val="28"/>
          <w:szCs w:val="28"/>
        </w:rPr>
        <w:t>А</w:t>
      </w:r>
      <w:r w:rsidRPr="006A33DD">
        <w:rPr>
          <w:rFonts w:ascii="Times New Roman" w:hAnsi="Times New Roman" w:cs="Times New Roman"/>
          <w:sz w:val="28"/>
          <w:szCs w:val="28"/>
        </w:rPr>
        <w:t>вторская песня — прошлое и настоящее. Джаз — ис</w:t>
      </w:r>
      <w:r w:rsidRPr="006A33DD">
        <w:rPr>
          <w:rFonts w:ascii="Times New Roman" w:hAnsi="Times New Roman" w:cs="Times New Roman"/>
          <w:sz w:val="28"/>
          <w:szCs w:val="28"/>
        </w:rPr>
        <w:softHyphen/>
        <w:t xml:space="preserve">кусство </w:t>
      </w:r>
      <w:r w:rsidRPr="006A33DD">
        <w:rPr>
          <w:rFonts w:ascii="Times New Roman" w:hAnsi="Times New Roman" w:cs="Times New Roman"/>
          <w:sz w:val="28"/>
          <w:szCs w:val="28"/>
          <w:lang w:val="en-US"/>
        </w:rPr>
        <w:t>XX</w:t>
      </w:r>
      <w:r w:rsidRPr="006A33DD">
        <w:rPr>
          <w:rFonts w:ascii="Times New Roman" w:hAnsi="Times New Roman" w:cs="Times New Roman"/>
          <w:sz w:val="28"/>
          <w:szCs w:val="28"/>
        </w:rPr>
        <w:t xml:space="preserve"> в. (спиричуэл, блюз, современные джазовые обра</w:t>
      </w:r>
      <w:r w:rsidRPr="006A33DD">
        <w:rPr>
          <w:rFonts w:ascii="Times New Roman" w:hAnsi="Times New Roman" w:cs="Times New Roman"/>
          <w:sz w:val="28"/>
          <w:szCs w:val="28"/>
        </w:rPr>
        <w:softHyphen/>
        <w:t>ботки).</w:t>
      </w:r>
    </w:p>
    <w:p w14:paraId="35E42980" w14:textId="77777777" w:rsidR="00782FD1" w:rsidRPr="006A33DD" w:rsidRDefault="00782FD1" w:rsidP="006A33DD">
      <w:pPr>
        <w:shd w:val="clear" w:color="auto" w:fill="FFFFFF"/>
        <w:spacing w:line="360" w:lineRule="auto"/>
        <w:ind w:right="24" w:firstLine="343"/>
        <w:jc w:val="both"/>
        <w:rPr>
          <w:rFonts w:ascii="Times New Roman" w:hAnsi="Times New Roman" w:cs="Times New Roman"/>
          <w:sz w:val="28"/>
          <w:szCs w:val="28"/>
        </w:rPr>
      </w:pPr>
      <w:r w:rsidRPr="006A33DD">
        <w:rPr>
          <w:rFonts w:ascii="Times New Roman" w:hAnsi="Times New Roman" w:cs="Times New Roman"/>
          <w:sz w:val="28"/>
          <w:szCs w:val="28"/>
        </w:rPr>
        <w:t>Взаимодействие различных видов искусства в раскрытии образного строя музыкальных произведений.</w:t>
      </w:r>
    </w:p>
    <w:p w14:paraId="0D18D990" w14:textId="77777777" w:rsidR="00782FD1" w:rsidRPr="006A33DD" w:rsidRDefault="00782FD1" w:rsidP="006A33DD">
      <w:pPr>
        <w:shd w:val="clear" w:color="auto" w:fill="FFFFFF"/>
        <w:spacing w:line="360" w:lineRule="auto"/>
        <w:ind w:right="29" w:firstLine="343"/>
        <w:jc w:val="both"/>
        <w:rPr>
          <w:rFonts w:ascii="Times New Roman" w:hAnsi="Times New Roman" w:cs="Times New Roman"/>
          <w:sz w:val="28"/>
          <w:szCs w:val="28"/>
        </w:rPr>
      </w:pPr>
      <w:r w:rsidRPr="006A33DD">
        <w:rPr>
          <w:rFonts w:ascii="Times New Roman" w:hAnsi="Times New Roman" w:cs="Times New Roman"/>
          <w:sz w:val="28"/>
          <w:szCs w:val="28"/>
        </w:rPr>
        <w:t xml:space="preserve">Использование различных форм </w:t>
      </w:r>
      <w:proofErr w:type="spellStart"/>
      <w:r w:rsidRPr="006A33DD">
        <w:rPr>
          <w:rFonts w:ascii="Times New Roman" w:hAnsi="Times New Roman" w:cs="Times New Roman"/>
          <w:sz w:val="28"/>
          <w:szCs w:val="28"/>
        </w:rPr>
        <w:t>музицирования</w:t>
      </w:r>
      <w:proofErr w:type="spellEnd"/>
      <w:r w:rsidRPr="006A33DD">
        <w:rPr>
          <w:rFonts w:ascii="Times New Roman" w:hAnsi="Times New Roman" w:cs="Times New Roman"/>
          <w:sz w:val="28"/>
          <w:szCs w:val="28"/>
        </w:rPr>
        <w:t xml:space="preserve"> и творче</w:t>
      </w:r>
      <w:r w:rsidRPr="006A33DD">
        <w:rPr>
          <w:rFonts w:ascii="Times New Roman" w:hAnsi="Times New Roman" w:cs="Times New Roman"/>
          <w:sz w:val="28"/>
          <w:szCs w:val="28"/>
        </w:rPr>
        <w:softHyphen/>
        <w:t>ских заданий в освоении содержания музыкальных образов.</w:t>
      </w:r>
    </w:p>
    <w:p w14:paraId="0D5F166C" w14:textId="1E51E27C" w:rsidR="00782FD1" w:rsidRPr="006A33DD" w:rsidRDefault="00782FD1" w:rsidP="00E258D7">
      <w:pPr>
        <w:shd w:val="clear" w:color="auto" w:fill="FFFFFF"/>
        <w:spacing w:line="360" w:lineRule="auto"/>
        <w:ind w:right="29"/>
        <w:jc w:val="both"/>
        <w:rPr>
          <w:rFonts w:ascii="Times New Roman" w:hAnsi="Times New Roman" w:cs="Times New Roman"/>
          <w:sz w:val="28"/>
          <w:szCs w:val="28"/>
        </w:rPr>
      </w:pPr>
      <w:r w:rsidRPr="006A33DD">
        <w:rPr>
          <w:rFonts w:ascii="Times New Roman" w:hAnsi="Times New Roman" w:cs="Times New Roman"/>
          <w:b/>
          <w:spacing w:val="-4"/>
          <w:sz w:val="28"/>
          <w:szCs w:val="28"/>
        </w:rPr>
        <w:t>Тема  2 полугодия:  «</w:t>
      </w:r>
      <w:r w:rsidRPr="006A33DD">
        <w:rPr>
          <w:rFonts w:ascii="Times New Roman" w:hAnsi="Times New Roman" w:cs="Times New Roman"/>
          <w:b/>
          <w:bCs/>
          <w:spacing w:val="-6"/>
          <w:sz w:val="28"/>
          <w:szCs w:val="28"/>
        </w:rPr>
        <w:t>Мир образов камерной</w:t>
      </w:r>
      <w:r w:rsidRPr="006A33DD">
        <w:rPr>
          <w:rFonts w:ascii="Times New Roman" w:hAnsi="Times New Roman" w:cs="Times New Roman"/>
          <w:b/>
          <w:bCs/>
          <w:sz w:val="28"/>
          <w:szCs w:val="28"/>
        </w:rPr>
        <w:t xml:space="preserve"> </w:t>
      </w:r>
      <w:r w:rsidRPr="006A33DD">
        <w:rPr>
          <w:rFonts w:ascii="Times New Roman" w:hAnsi="Times New Roman" w:cs="Times New Roman"/>
          <w:b/>
          <w:bCs/>
          <w:spacing w:val="-6"/>
          <w:sz w:val="28"/>
          <w:szCs w:val="28"/>
        </w:rPr>
        <w:t>и симфонической музыки» (19 ч)</w:t>
      </w:r>
      <w:r w:rsidR="00E258D7">
        <w:rPr>
          <w:rFonts w:ascii="Times New Roman" w:hAnsi="Times New Roman" w:cs="Times New Roman"/>
          <w:b/>
          <w:bCs/>
          <w:spacing w:val="-6"/>
          <w:sz w:val="28"/>
          <w:szCs w:val="28"/>
        </w:rPr>
        <w:t>.</w:t>
      </w:r>
    </w:p>
    <w:p w14:paraId="13EBEE0D" w14:textId="77777777" w:rsidR="00782FD1" w:rsidRPr="006A33DD" w:rsidRDefault="00782FD1" w:rsidP="006A33DD">
      <w:pPr>
        <w:shd w:val="clear" w:color="auto" w:fill="FFFFFF"/>
        <w:spacing w:before="103" w:line="360" w:lineRule="auto"/>
        <w:ind w:left="17" w:right="166" w:firstLine="334"/>
        <w:jc w:val="both"/>
        <w:rPr>
          <w:rFonts w:ascii="Times New Roman" w:hAnsi="Times New Roman" w:cs="Times New Roman"/>
          <w:sz w:val="28"/>
          <w:szCs w:val="28"/>
        </w:rPr>
      </w:pPr>
      <w:r w:rsidRPr="006A33DD">
        <w:rPr>
          <w:rFonts w:ascii="Times New Roman" w:hAnsi="Times New Roman" w:cs="Times New Roman"/>
          <w:sz w:val="28"/>
          <w:szCs w:val="28"/>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w:t>
      </w:r>
      <w:r w:rsidRPr="006A33DD">
        <w:rPr>
          <w:rFonts w:ascii="Times New Roman" w:hAnsi="Times New Roman" w:cs="Times New Roman"/>
          <w:sz w:val="28"/>
          <w:szCs w:val="28"/>
        </w:rPr>
        <w:softHyphen/>
        <w:t>ской музыки. Сходство и различие как основной принцип раз</w:t>
      </w:r>
      <w:r w:rsidRPr="006A33DD">
        <w:rPr>
          <w:rFonts w:ascii="Times New Roman" w:hAnsi="Times New Roman" w:cs="Times New Roman"/>
          <w:sz w:val="28"/>
          <w:szCs w:val="28"/>
        </w:rPr>
        <w:softHyphen/>
        <w:t>вития и построения музыки. Повтор (вариативность, вариант</w:t>
      </w:r>
      <w:r w:rsidRPr="006A33DD">
        <w:rPr>
          <w:rFonts w:ascii="Times New Roman" w:hAnsi="Times New Roman" w:cs="Times New Roman"/>
          <w:sz w:val="28"/>
          <w:szCs w:val="28"/>
        </w:rPr>
        <w:softHyphen/>
        <w:t>ность), контраст. Взаимодействие нескольких музыкальных образов на основе их сопоставления, столкновения, конфликта.</w:t>
      </w:r>
    </w:p>
    <w:p w14:paraId="5D1820C4" w14:textId="77777777" w:rsidR="00782FD1" w:rsidRPr="006A33DD" w:rsidRDefault="00782FD1" w:rsidP="006A33DD">
      <w:pPr>
        <w:shd w:val="clear" w:color="auto" w:fill="FFFFFF"/>
        <w:spacing w:line="360" w:lineRule="auto"/>
        <w:ind w:left="12" w:right="170" w:firstLine="348"/>
        <w:jc w:val="both"/>
        <w:rPr>
          <w:rFonts w:ascii="Times New Roman" w:hAnsi="Times New Roman" w:cs="Times New Roman"/>
          <w:sz w:val="28"/>
          <w:szCs w:val="28"/>
        </w:rPr>
      </w:pPr>
      <w:r w:rsidRPr="006A33DD">
        <w:rPr>
          <w:rFonts w:ascii="Times New Roman" w:hAnsi="Times New Roman" w:cs="Times New Roman"/>
          <w:sz w:val="28"/>
          <w:szCs w:val="28"/>
        </w:rPr>
        <w:t>Программная музыка и ее жанры (сюита, вступление к опере, симфоническая поэма, увертюра-фантазия, музыкальные иллю</w:t>
      </w:r>
      <w:r w:rsidRPr="006A33DD">
        <w:rPr>
          <w:rFonts w:ascii="Times New Roman" w:hAnsi="Times New Roman" w:cs="Times New Roman"/>
          <w:sz w:val="28"/>
          <w:szCs w:val="28"/>
        </w:rPr>
        <w:softHyphen/>
        <w:t xml:space="preserve">страции и др.). Музыкальное воплощение литературного сюжета. Выразительность и изобразительность музыки. </w:t>
      </w:r>
      <w:proofErr w:type="gramStart"/>
      <w:r w:rsidRPr="006A33DD">
        <w:rPr>
          <w:rFonts w:ascii="Times New Roman" w:hAnsi="Times New Roman" w:cs="Times New Roman"/>
          <w:sz w:val="28"/>
          <w:szCs w:val="28"/>
        </w:rPr>
        <w:t>Образ-портрет, образ-пейзаж и др. Непрограммная музыка и ее жанры: инстру</w:t>
      </w:r>
      <w:r w:rsidRPr="006A33DD">
        <w:rPr>
          <w:rFonts w:ascii="Times New Roman" w:hAnsi="Times New Roman" w:cs="Times New Roman"/>
          <w:sz w:val="28"/>
          <w:szCs w:val="28"/>
        </w:rPr>
        <w:softHyphen/>
        <w:t>ментальная миниатюра (прелюдия, баллада, этюд, ноктюрн), струнный квартет, фортепианный квинтет, концерт, концертная симфония, симфония-действо и др.</w:t>
      </w:r>
      <w:proofErr w:type="gramEnd"/>
    </w:p>
    <w:p w14:paraId="0A689340" w14:textId="466A7721" w:rsidR="00782FD1" w:rsidRPr="006A33DD" w:rsidRDefault="00782FD1" w:rsidP="00E258D7">
      <w:pPr>
        <w:shd w:val="clear" w:color="auto" w:fill="FFFFFF"/>
        <w:spacing w:line="360" w:lineRule="auto"/>
        <w:ind w:left="12" w:right="185" w:firstLine="348"/>
        <w:jc w:val="both"/>
        <w:rPr>
          <w:rFonts w:ascii="Times New Roman" w:hAnsi="Times New Roman" w:cs="Times New Roman"/>
          <w:sz w:val="28"/>
          <w:szCs w:val="28"/>
        </w:rPr>
      </w:pPr>
      <w:r w:rsidRPr="006A33DD">
        <w:rPr>
          <w:rFonts w:ascii="Times New Roman" w:hAnsi="Times New Roman" w:cs="Times New Roman"/>
          <w:sz w:val="28"/>
          <w:szCs w:val="28"/>
        </w:rPr>
        <w:t xml:space="preserve">Современная трактовка классических сюжетов и образов: мюзикл, рок-опера, киномузыка. Использование различных форм </w:t>
      </w:r>
      <w:proofErr w:type="spellStart"/>
      <w:r w:rsidRPr="006A33DD">
        <w:rPr>
          <w:rFonts w:ascii="Times New Roman" w:hAnsi="Times New Roman" w:cs="Times New Roman"/>
          <w:sz w:val="28"/>
          <w:szCs w:val="28"/>
        </w:rPr>
        <w:t>музицирования</w:t>
      </w:r>
      <w:proofErr w:type="spellEnd"/>
      <w:r w:rsidRPr="006A33DD">
        <w:rPr>
          <w:rFonts w:ascii="Times New Roman" w:hAnsi="Times New Roman" w:cs="Times New Roman"/>
          <w:sz w:val="28"/>
          <w:szCs w:val="28"/>
        </w:rPr>
        <w:t xml:space="preserve"> и </w:t>
      </w:r>
      <w:r w:rsidRPr="006A33DD">
        <w:rPr>
          <w:rFonts w:ascii="Times New Roman" w:hAnsi="Times New Roman" w:cs="Times New Roman"/>
          <w:sz w:val="28"/>
          <w:szCs w:val="28"/>
        </w:rPr>
        <w:lastRenderedPageBreak/>
        <w:t>творческих заданий в освоении учащимися содержания музыкальных образов. Защита творческих проектов.</w:t>
      </w:r>
    </w:p>
    <w:p w14:paraId="68E5BCF7" w14:textId="77777777" w:rsidR="007522D1" w:rsidRPr="006A33DD" w:rsidRDefault="00782FD1" w:rsidP="006A33DD">
      <w:pPr>
        <w:widowControl w:val="0"/>
        <w:snapToGrid w:val="0"/>
        <w:spacing w:line="360" w:lineRule="auto"/>
        <w:jc w:val="both"/>
        <w:rPr>
          <w:rFonts w:ascii="Times New Roman" w:hAnsi="Times New Roman" w:cs="Times New Roman"/>
          <w:b/>
          <w:sz w:val="28"/>
          <w:szCs w:val="28"/>
        </w:rPr>
      </w:pPr>
      <w:r w:rsidRPr="006A33DD">
        <w:rPr>
          <w:rFonts w:ascii="Times New Roman" w:hAnsi="Times New Roman" w:cs="Times New Roman"/>
          <w:b/>
          <w:sz w:val="28"/>
          <w:szCs w:val="28"/>
        </w:rPr>
        <w:t xml:space="preserve">                            Календарно-тематический план 6 класс</w:t>
      </w:r>
    </w:p>
    <w:tbl>
      <w:tblPr>
        <w:tblStyle w:val="a8"/>
        <w:tblW w:w="0" w:type="auto"/>
        <w:tblLook w:val="04A0" w:firstRow="1" w:lastRow="0" w:firstColumn="1" w:lastColumn="0" w:noHBand="0" w:noVBand="1"/>
      </w:tblPr>
      <w:tblGrid>
        <w:gridCol w:w="1101"/>
        <w:gridCol w:w="5842"/>
        <w:gridCol w:w="2237"/>
      </w:tblGrid>
      <w:tr w:rsidR="00782FD1" w:rsidRPr="006A33DD" w14:paraId="0F9AAB6B" w14:textId="77777777" w:rsidTr="00782FD1">
        <w:tc>
          <w:tcPr>
            <w:tcW w:w="1101" w:type="dxa"/>
          </w:tcPr>
          <w:p w14:paraId="508F41D6" w14:textId="77777777" w:rsidR="00782FD1" w:rsidRPr="006A33DD" w:rsidRDefault="00782FD1"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 xml:space="preserve">№ </w:t>
            </w:r>
            <w:proofErr w:type="spellStart"/>
            <w:r w:rsidRPr="006A33DD">
              <w:rPr>
                <w:rFonts w:ascii="Times New Roman" w:hAnsi="Times New Roman"/>
                <w:b/>
                <w:sz w:val="28"/>
                <w:szCs w:val="28"/>
              </w:rPr>
              <w:t>п.п</w:t>
            </w:r>
            <w:proofErr w:type="spellEnd"/>
            <w:r w:rsidRPr="006A33DD">
              <w:rPr>
                <w:rFonts w:ascii="Times New Roman" w:hAnsi="Times New Roman"/>
                <w:b/>
                <w:sz w:val="28"/>
                <w:szCs w:val="28"/>
              </w:rPr>
              <w:t>.</w:t>
            </w:r>
          </w:p>
        </w:tc>
        <w:tc>
          <w:tcPr>
            <w:tcW w:w="5842" w:type="dxa"/>
          </w:tcPr>
          <w:p w14:paraId="22DD91CD" w14:textId="77777777" w:rsidR="00782FD1" w:rsidRPr="006A33DD" w:rsidRDefault="00782FD1"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Тема раздела и тема урока</w:t>
            </w:r>
          </w:p>
        </w:tc>
        <w:tc>
          <w:tcPr>
            <w:tcW w:w="2237" w:type="dxa"/>
          </w:tcPr>
          <w:p w14:paraId="292F1DE5" w14:textId="77777777" w:rsidR="00782FD1" w:rsidRPr="006A33DD" w:rsidRDefault="00782FD1"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Кол-во часов</w:t>
            </w:r>
          </w:p>
        </w:tc>
      </w:tr>
      <w:tr w:rsidR="00E70042" w:rsidRPr="006A33DD" w14:paraId="66CFC1CB" w14:textId="77777777" w:rsidTr="00BB26FA">
        <w:tc>
          <w:tcPr>
            <w:tcW w:w="6943" w:type="dxa"/>
            <w:gridSpan w:val="2"/>
          </w:tcPr>
          <w:p w14:paraId="3D8C3DBB" w14:textId="35EEA6D8" w:rsidR="00E70042" w:rsidRPr="00E258D7" w:rsidRDefault="00E258D7" w:rsidP="006A33DD">
            <w:pPr>
              <w:spacing w:line="360" w:lineRule="auto"/>
              <w:jc w:val="both"/>
              <w:rPr>
                <w:rFonts w:ascii="Times New Roman" w:hAnsi="Times New Roman"/>
                <w:b/>
                <w:sz w:val="28"/>
                <w:szCs w:val="28"/>
              </w:rPr>
            </w:pPr>
            <w:r>
              <w:rPr>
                <w:rFonts w:ascii="Times New Roman" w:hAnsi="Times New Roman"/>
                <w:sz w:val="28"/>
                <w:szCs w:val="28"/>
              </w:rPr>
              <w:t xml:space="preserve">  </w:t>
            </w:r>
            <w:r w:rsidRPr="00E258D7">
              <w:rPr>
                <w:rFonts w:ascii="Times New Roman" w:hAnsi="Times New Roman"/>
                <w:b/>
                <w:sz w:val="28"/>
                <w:szCs w:val="28"/>
              </w:rPr>
              <w:t xml:space="preserve">«Мир образов вокальной и </w:t>
            </w:r>
            <w:r w:rsidR="00E70042" w:rsidRPr="00E258D7">
              <w:rPr>
                <w:rFonts w:ascii="Times New Roman" w:hAnsi="Times New Roman"/>
                <w:b/>
                <w:sz w:val="28"/>
                <w:szCs w:val="28"/>
              </w:rPr>
              <w:t>инструментальной     музыки»</w:t>
            </w:r>
            <w:r>
              <w:rPr>
                <w:rFonts w:ascii="Times New Roman" w:hAnsi="Times New Roman"/>
                <w:b/>
                <w:sz w:val="28"/>
                <w:szCs w:val="28"/>
              </w:rPr>
              <w:t>.</w:t>
            </w:r>
            <w:r w:rsidR="00E70042" w:rsidRPr="00E258D7">
              <w:rPr>
                <w:rFonts w:ascii="Times New Roman" w:hAnsi="Times New Roman"/>
                <w:b/>
                <w:sz w:val="28"/>
                <w:szCs w:val="28"/>
              </w:rPr>
              <w:tab/>
            </w:r>
          </w:p>
        </w:tc>
        <w:tc>
          <w:tcPr>
            <w:tcW w:w="2237" w:type="dxa"/>
          </w:tcPr>
          <w:p w14:paraId="4828F870"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16ч.</w:t>
            </w:r>
          </w:p>
        </w:tc>
      </w:tr>
      <w:tr w:rsidR="00E70042" w:rsidRPr="006A33DD" w14:paraId="634982B5" w14:textId="77777777" w:rsidTr="00782FD1">
        <w:tc>
          <w:tcPr>
            <w:tcW w:w="1101" w:type="dxa"/>
          </w:tcPr>
          <w:p w14:paraId="4B4A722B"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w:t>
            </w:r>
          </w:p>
        </w:tc>
        <w:tc>
          <w:tcPr>
            <w:tcW w:w="5842" w:type="dxa"/>
          </w:tcPr>
          <w:p w14:paraId="020ACB45"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Удивительный мир музыкальных образов.</w:t>
            </w:r>
          </w:p>
        </w:tc>
        <w:tc>
          <w:tcPr>
            <w:tcW w:w="2237" w:type="dxa"/>
          </w:tcPr>
          <w:p w14:paraId="7324BBE7"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41038C2B" w14:textId="77777777" w:rsidTr="00782FD1">
        <w:tc>
          <w:tcPr>
            <w:tcW w:w="1101" w:type="dxa"/>
          </w:tcPr>
          <w:p w14:paraId="162838FE"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w:t>
            </w:r>
          </w:p>
        </w:tc>
        <w:tc>
          <w:tcPr>
            <w:tcW w:w="5842" w:type="dxa"/>
          </w:tcPr>
          <w:p w14:paraId="201F1695"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Образы романсов и песен русских композиторов. Старинный русский романс. Песня-романс. Мир чарующих звуков.</w:t>
            </w:r>
          </w:p>
        </w:tc>
        <w:tc>
          <w:tcPr>
            <w:tcW w:w="2237" w:type="dxa"/>
          </w:tcPr>
          <w:p w14:paraId="63B20F58"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5390F369" w14:textId="77777777" w:rsidTr="00782FD1">
        <w:tc>
          <w:tcPr>
            <w:tcW w:w="1101" w:type="dxa"/>
          </w:tcPr>
          <w:p w14:paraId="4025285C"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3</w:t>
            </w:r>
          </w:p>
        </w:tc>
        <w:tc>
          <w:tcPr>
            <w:tcW w:w="5842" w:type="dxa"/>
          </w:tcPr>
          <w:p w14:paraId="6C8A29FC"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Два музыкальных посвящения. Портрет в музыке и живописи. </w:t>
            </w:r>
          </w:p>
        </w:tc>
        <w:tc>
          <w:tcPr>
            <w:tcW w:w="2237" w:type="dxa"/>
          </w:tcPr>
          <w:p w14:paraId="0B799D37"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4089A667" w14:textId="77777777" w:rsidTr="00782FD1">
        <w:tc>
          <w:tcPr>
            <w:tcW w:w="1101" w:type="dxa"/>
          </w:tcPr>
          <w:p w14:paraId="7AD6F854"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4</w:t>
            </w:r>
          </w:p>
        </w:tc>
        <w:tc>
          <w:tcPr>
            <w:tcW w:w="5842" w:type="dxa"/>
          </w:tcPr>
          <w:p w14:paraId="2401B204" w14:textId="77777777" w:rsidR="00E70042" w:rsidRPr="006A33DD" w:rsidRDefault="00E70042" w:rsidP="006A33DD">
            <w:pPr>
              <w:spacing w:line="360" w:lineRule="auto"/>
              <w:jc w:val="both"/>
              <w:rPr>
                <w:rFonts w:ascii="Times New Roman" w:hAnsi="Times New Roman"/>
                <w:bCs/>
                <w:sz w:val="28"/>
                <w:szCs w:val="28"/>
              </w:rPr>
            </w:pPr>
            <w:r w:rsidRPr="006A33DD">
              <w:rPr>
                <w:rFonts w:ascii="Times New Roman" w:hAnsi="Times New Roman"/>
                <w:b/>
                <w:i/>
                <w:sz w:val="28"/>
                <w:szCs w:val="28"/>
              </w:rPr>
              <w:t xml:space="preserve"> </w:t>
            </w:r>
            <w:r w:rsidRPr="006A33DD">
              <w:rPr>
                <w:rFonts w:ascii="Times New Roman" w:hAnsi="Times New Roman"/>
                <w:bCs/>
                <w:sz w:val="28"/>
                <w:szCs w:val="28"/>
              </w:rPr>
              <w:t>Портрет в музыке и живописи художников, поэтов и писателей.</w:t>
            </w:r>
          </w:p>
        </w:tc>
        <w:tc>
          <w:tcPr>
            <w:tcW w:w="2237" w:type="dxa"/>
          </w:tcPr>
          <w:p w14:paraId="701714E6"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6A204210" w14:textId="77777777" w:rsidTr="00782FD1">
        <w:tc>
          <w:tcPr>
            <w:tcW w:w="1101" w:type="dxa"/>
          </w:tcPr>
          <w:p w14:paraId="7BC19827"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5</w:t>
            </w:r>
          </w:p>
        </w:tc>
        <w:tc>
          <w:tcPr>
            <w:tcW w:w="5842" w:type="dxa"/>
          </w:tcPr>
          <w:p w14:paraId="4CF70F19"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«Уноси моё сердце в звенящую даль…»</w:t>
            </w:r>
          </w:p>
        </w:tc>
        <w:tc>
          <w:tcPr>
            <w:tcW w:w="2237" w:type="dxa"/>
          </w:tcPr>
          <w:p w14:paraId="3D0B0088"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070794B7" w14:textId="77777777" w:rsidTr="00782FD1">
        <w:tc>
          <w:tcPr>
            <w:tcW w:w="1101" w:type="dxa"/>
          </w:tcPr>
          <w:p w14:paraId="729345CA"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6</w:t>
            </w:r>
          </w:p>
        </w:tc>
        <w:tc>
          <w:tcPr>
            <w:tcW w:w="5842" w:type="dxa"/>
          </w:tcPr>
          <w:p w14:paraId="16E93864"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Музыкальный образ и мастерство исполнителя.</w:t>
            </w:r>
          </w:p>
        </w:tc>
        <w:tc>
          <w:tcPr>
            <w:tcW w:w="2237" w:type="dxa"/>
          </w:tcPr>
          <w:p w14:paraId="0C251E49"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4139DEB9" w14:textId="77777777" w:rsidTr="00782FD1">
        <w:tc>
          <w:tcPr>
            <w:tcW w:w="1101" w:type="dxa"/>
          </w:tcPr>
          <w:p w14:paraId="48E0DAD1"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7</w:t>
            </w:r>
          </w:p>
        </w:tc>
        <w:tc>
          <w:tcPr>
            <w:tcW w:w="5842" w:type="dxa"/>
          </w:tcPr>
          <w:p w14:paraId="75374F73"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Обряды и обычаи в фольклоре и творчестве композиторов.</w:t>
            </w:r>
          </w:p>
        </w:tc>
        <w:tc>
          <w:tcPr>
            <w:tcW w:w="2237" w:type="dxa"/>
          </w:tcPr>
          <w:p w14:paraId="65EFF293"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3363EA41" w14:textId="77777777" w:rsidTr="00782FD1">
        <w:tc>
          <w:tcPr>
            <w:tcW w:w="1101" w:type="dxa"/>
          </w:tcPr>
          <w:p w14:paraId="64223992"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8</w:t>
            </w:r>
          </w:p>
        </w:tc>
        <w:tc>
          <w:tcPr>
            <w:tcW w:w="5842" w:type="dxa"/>
          </w:tcPr>
          <w:p w14:paraId="10077221"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Образы песен зарубежных композиторов. Искусство прекрасного пения.</w:t>
            </w:r>
          </w:p>
        </w:tc>
        <w:tc>
          <w:tcPr>
            <w:tcW w:w="2237" w:type="dxa"/>
          </w:tcPr>
          <w:p w14:paraId="08B21889"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1FC749DB" w14:textId="77777777" w:rsidTr="00782FD1">
        <w:tc>
          <w:tcPr>
            <w:tcW w:w="1101" w:type="dxa"/>
          </w:tcPr>
          <w:p w14:paraId="1B1E9915"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9</w:t>
            </w:r>
          </w:p>
        </w:tc>
        <w:tc>
          <w:tcPr>
            <w:tcW w:w="5842" w:type="dxa"/>
          </w:tcPr>
          <w:p w14:paraId="7FE36975"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Старинной песни мир. Баллада «Лесной царь»</w:t>
            </w:r>
          </w:p>
        </w:tc>
        <w:tc>
          <w:tcPr>
            <w:tcW w:w="2237" w:type="dxa"/>
          </w:tcPr>
          <w:p w14:paraId="52519B7F"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5B7F2F4E" w14:textId="77777777" w:rsidTr="00782FD1">
        <w:tc>
          <w:tcPr>
            <w:tcW w:w="1101" w:type="dxa"/>
          </w:tcPr>
          <w:p w14:paraId="3B690D8E"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lastRenderedPageBreak/>
              <w:t>10</w:t>
            </w:r>
          </w:p>
        </w:tc>
        <w:tc>
          <w:tcPr>
            <w:tcW w:w="5842" w:type="dxa"/>
          </w:tcPr>
          <w:p w14:paraId="4839E6DD"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Образы русской народной и духовной музыки. Народное искусство Древней Руси.</w:t>
            </w:r>
          </w:p>
        </w:tc>
        <w:tc>
          <w:tcPr>
            <w:tcW w:w="2237" w:type="dxa"/>
          </w:tcPr>
          <w:p w14:paraId="705A83CC"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6453D6BB" w14:textId="77777777" w:rsidTr="00782FD1">
        <w:tc>
          <w:tcPr>
            <w:tcW w:w="1101" w:type="dxa"/>
          </w:tcPr>
          <w:p w14:paraId="3946A977"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11</w:t>
            </w:r>
          </w:p>
        </w:tc>
        <w:tc>
          <w:tcPr>
            <w:tcW w:w="5842" w:type="dxa"/>
          </w:tcPr>
          <w:p w14:paraId="66E003CF"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Образы русской народной и духовной музыки. Духовный концерт. </w:t>
            </w:r>
          </w:p>
        </w:tc>
        <w:tc>
          <w:tcPr>
            <w:tcW w:w="2237" w:type="dxa"/>
          </w:tcPr>
          <w:p w14:paraId="3AFF0446"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38CC7C3A" w14:textId="77777777" w:rsidTr="00782FD1">
        <w:tc>
          <w:tcPr>
            <w:tcW w:w="1101" w:type="dxa"/>
          </w:tcPr>
          <w:p w14:paraId="7F61B3F3"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12</w:t>
            </w:r>
          </w:p>
        </w:tc>
        <w:tc>
          <w:tcPr>
            <w:tcW w:w="5842" w:type="dxa"/>
          </w:tcPr>
          <w:p w14:paraId="62416052"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«Фрески Софии Киевской» «Перезвоны». Молитва.</w:t>
            </w:r>
          </w:p>
        </w:tc>
        <w:tc>
          <w:tcPr>
            <w:tcW w:w="2237" w:type="dxa"/>
          </w:tcPr>
          <w:p w14:paraId="01190B20"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48A3F8F9" w14:textId="77777777" w:rsidTr="00782FD1">
        <w:tc>
          <w:tcPr>
            <w:tcW w:w="1101" w:type="dxa"/>
          </w:tcPr>
          <w:p w14:paraId="17C6A05B"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13</w:t>
            </w:r>
          </w:p>
        </w:tc>
        <w:tc>
          <w:tcPr>
            <w:tcW w:w="5842" w:type="dxa"/>
          </w:tcPr>
          <w:p w14:paraId="3A02757C"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Образы духовной музыки Западной Европы. </w:t>
            </w:r>
            <w:proofErr w:type="gramStart"/>
            <w:r w:rsidRPr="006A33DD">
              <w:rPr>
                <w:rFonts w:ascii="Times New Roman" w:hAnsi="Times New Roman"/>
                <w:sz w:val="28"/>
                <w:szCs w:val="28"/>
              </w:rPr>
              <w:t>Небесное</w:t>
            </w:r>
            <w:proofErr w:type="gramEnd"/>
            <w:r w:rsidRPr="006A33DD">
              <w:rPr>
                <w:rFonts w:ascii="Times New Roman" w:hAnsi="Times New Roman"/>
                <w:sz w:val="28"/>
                <w:szCs w:val="28"/>
              </w:rPr>
              <w:t xml:space="preserve"> и земное в музыке Баха. Полифония. Фуга. Хорал.</w:t>
            </w:r>
          </w:p>
        </w:tc>
        <w:tc>
          <w:tcPr>
            <w:tcW w:w="2237" w:type="dxa"/>
          </w:tcPr>
          <w:p w14:paraId="0B61F941"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5C6A6976" w14:textId="77777777" w:rsidTr="00782FD1">
        <w:tc>
          <w:tcPr>
            <w:tcW w:w="1101" w:type="dxa"/>
          </w:tcPr>
          <w:p w14:paraId="55933170"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14</w:t>
            </w:r>
          </w:p>
        </w:tc>
        <w:tc>
          <w:tcPr>
            <w:tcW w:w="5842" w:type="dxa"/>
          </w:tcPr>
          <w:p w14:paraId="0ADC6C62"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Образы скорби и печали. Фортуна правит миром.</w:t>
            </w:r>
          </w:p>
        </w:tc>
        <w:tc>
          <w:tcPr>
            <w:tcW w:w="2237" w:type="dxa"/>
          </w:tcPr>
          <w:p w14:paraId="4536A526"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29B5F5E4" w14:textId="77777777" w:rsidTr="00782FD1">
        <w:tc>
          <w:tcPr>
            <w:tcW w:w="1101" w:type="dxa"/>
          </w:tcPr>
          <w:p w14:paraId="795CB8B8"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15</w:t>
            </w:r>
          </w:p>
        </w:tc>
        <w:tc>
          <w:tcPr>
            <w:tcW w:w="5842" w:type="dxa"/>
          </w:tcPr>
          <w:p w14:paraId="75275769"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Образы скорби и печали. Фортуна правит миром.</w:t>
            </w:r>
          </w:p>
        </w:tc>
        <w:tc>
          <w:tcPr>
            <w:tcW w:w="2237" w:type="dxa"/>
          </w:tcPr>
          <w:p w14:paraId="01515EFE"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47E69C61" w14:textId="77777777" w:rsidTr="00782FD1">
        <w:tc>
          <w:tcPr>
            <w:tcW w:w="1101" w:type="dxa"/>
          </w:tcPr>
          <w:p w14:paraId="44A6E779" w14:textId="77777777" w:rsidR="00E70042" w:rsidRPr="006A33DD" w:rsidRDefault="00E70042"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16</w:t>
            </w:r>
          </w:p>
        </w:tc>
        <w:tc>
          <w:tcPr>
            <w:tcW w:w="5842" w:type="dxa"/>
          </w:tcPr>
          <w:p w14:paraId="520AE269"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Авторская песня: прошлое и настоящее</w:t>
            </w:r>
            <w:r w:rsidRPr="006A33DD">
              <w:rPr>
                <w:rFonts w:ascii="Times New Roman" w:hAnsi="Times New Roman"/>
                <w:i/>
                <w:sz w:val="28"/>
                <w:szCs w:val="28"/>
              </w:rPr>
              <w:t>.</w:t>
            </w:r>
          </w:p>
        </w:tc>
        <w:tc>
          <w:tcPr>
            <w:tcW w:w="2237" w:type="dxa"/>
          </w:tcPr>
          <w:p w14:paraId="069CC963"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FD251D" w:rsidRPr="006A33DD" w14:paraId="065D6A76" w14:textId="77777777" w:rsidTr="00FD251D">
        <w:tc>
          <w:tcPr>
            <w:tcW w:w="6943" w:type="dxa"/>
            <w:gridSpan w:val="2"/>
          </w:tcPr>
          <w:p w14:paraId="1B7BC043" w14:textId="77777777" w:rsidR="00FD251D" w:rsidRPr="006A33DD" w:rsidRDefault="00FD251D" w:rsidP="006A33DD">
            <w:pPr>
              <w:spacing w:line="360" w:lineRule="auto"/>
              <w:jc w:val="both"/>
              <w:rPr>
                <w:rFonts w:ascii="Times New Roman" w:hAnsi="Times New Roman"/>
                <w:sz w:val="28"/>
                <w:szCs w:val="28"/>
              </w:rPr>
            </w:pPr>
            <w:r w:rsidRPr="006A33DD">
              <w:rPr>
                <w:rFonts w:ascii="Times New Roman" w:hAnsi="Times New Roman"/>
                <w:b/>
                <w:sz w:val="28"/>
                <w:szCs w:val="28"/>
              </w:rPr>
              <w:t xml:space="preserve">Тема   </w:t>
            </w:r>
            <w:r w:rsidRPr="006A33DD">
              <w:rPr>
                <w:rFonts w:ascii="Times New Roman" w:hAnsi="Times New Roman"/>
                <w:b/>
                <w:sz w:val="28"/>
                <w:szCs w:val="28"/>
                <w:lang w:val="en-US"/>
              </w:rPr>
              <w:t>II</w:t>
            </w:r>
            <w:r w:rsidRPr="006A33DD">
              <w:rPr>
                <w:rFonts w:ascii="Times New Roman" w:hAnsi="Times New Roman"/>
                <w:b/>
                <w:sz w:val="28"/>
                <w:szCs w:val="28"/>
              </w:rPr>
              <w:t xml:space="preserve"> полугодия: </w:t>
            </w:r>
            <w:r w:rsidRPr="006A33DD">
              <w:rPr>
                <w:rFonts w:ascii="Times New Roman" w:hAnsi="Times New Roman"/>
                <w:b/>
                <w:spacing w:val="-4"/>
                <w:sz w:val="28"/>
                <w:szCs w:val="28"/>
              </w:rPr>
              <w:t>«</w:t>
            </w:r>
            <w:r w:rsidRPr="006A33DD">
              <w:rPr>
                <w:rFonts w:ascii="Times New Roman" w:hAnsi="Times New Roman"/>
                <w:b/>
                <w:bCs/>
                <w:spacing w:val="-6"/>
                <w:sz w:val="28"/>
                <w:szCs w:val="28"/>
              </w:rPr>
              <w:t>Мир образов камерной</w:t>
            </w:r>
            <w:r w:rsidRPr="006A33DD">
              <w:rPr>
                <w:rFonts w:ascii="Times New Roman" w:hAnsi="Times New Roman"/>
                <w:b/>
                <w:bCs/>
                <w:sz w:val="28"/>
                <w:szCs w:val="28"/>
              </w:rPr>
              <w:t xml:space="preserve"> </w:t>
            </w:r>
            <w:r w:rsidRPr="006A33DD">
              <w:rPr>
                <w:rFonts w:ascii="Times New Roman" w:hAnsi="Times New Roman"/>
                <w:b/>
                <w:bCs/>
                <w:spacing w:val="-6"/>
                <w:sz w:val="28"/>
                <w:szCs w:val="28"/>
              </w:rPr>
              <w:t xml:space="preserve">и симфонической музыки» </w:t>
            </w:r>
          </w:p>
        </w:tc>
        <w:tc>
          <w:tcPr>
            <w:tcW w:w="2237" w:type="dxa"/>
          </w:tcPr>
          <w:p w14:paraId="758B9198" w14:textId="77777777" w:rsidR="00FD251D" w:rsidRPr="006A33DD" w:rsidRDefault="00FD251D" w:rsidP="006A33DD">
            <w:pPr>
              <w:spacing w:line="360" w:lineRule="auto"/>
              <w:jc w:val="both"/>
              <w:rPr>
                <w:rFonts w:ascii="Times New Roman" w:hAnsi="Times New Roman"/>
                <w:sz w:val="28"/>
                <w:szCs w:val="28"/>
              </w:rPr>
            </w:pPr>
            <w:r w:rsidRPr="006A33DD">
              <w:rPr>
                <w:rFonts w:ascii="Times New Roman" w:hAnsi="Times New Roman"/>
                <w:sz w:val="28"/>
                <w:szCs w:val="28"/>
              </w:rPr>
              <w:t>19</w:t>
            </w:r>
          </w:p>
        </w:tc>
      </w:tr>
      <w:tr w:rsidR="00E70042" w:rsidRPr="006A33DD" w14:paraId="65008B33" w14:textId="77777777" w:rsidTr="00782FD1">
        <w:tc>
          <w:tcPr>
            <w:tcW w:w="1101" w:type="dxa"/>
          </w:tcPr>
          <w:p w14:paraId="48C9D642"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17</w:t>
            </w:r>
          </w:p>
        </w:tc>
        <w:tc>
          <w:tcPr>
            <w:tcW w:w="5842" w:type="dxa"/>
          </w:tcPr>
          <w:p w14:paraId="022D6DF5"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Джаз – искусство 20 века.</w:t>
            </w:r>
          </w:p>
        </w:tc>
        <w:tc>
          <w:tcPr>
            <w:tcW w:w="2237" w:type="dxa"/>
          </w:tcPr>
          <w:p w14:paraId="23E00A86"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38F84155" w14:textId="77777777" w:rsidTr="00782FD1">
        <w:tc>
          <w:tcPr>
            <w:tcW w:w="1101" w:type="dxa"/>
          </w:tcPr>
          <w:p w14:paraId="60E9102C"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18</w:t>
            </w:r>
          </w:p>
        </w:tc>
        <w:tc>
          <w:tcPr>
            <w:tcW w:w="5842" w:type="dxa"/>
          </w:tcPr>
          <w:p w14:paraId="681E505B"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bCs/>
                <w:sz w:val="28"/>
                <w:szCs w:val="28"/>
              </w:rPr>
              <w:t xml:space="preserve">Вечные темы искусства и жизни. </w:t>
            </w:r>
          </w:p>
        </w:tc>
        <w:tc>
          <w:tcPr>
            <w:tcW w:w="2237" w:type="dxa"/>
          </w:tcPr>
          <w:p w14:paraId="6DFDB43C"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0BE7D406" w14:textId="77777777" w:rsidTr="00782FD1">
        <w:tc>
          <w:tcPr>
            <w:tcW w:w="1101" w:type="dxa"/>
          </w:tcPr>
          <w:p w14:paraId="26EF2422"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19</w:t>
            </w:r>
          </w:p>
        </w:tc>
        <w:tc>
          <w:tcPr>
            <w:tcW w:w="5842" w:type="dxa"/>
          </w:tcPr>
          <w:p w14:paraId="3F4A066A"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bCs/>
                <w:sz w:val="28"/>
                <w:szCs w:val="28"/>
              </w:rPr>
              <w:t>Образы камерной музыки.</w:t>
            </w:r>
          </w:p>
        </w:tc>
        <w:tc>
          <w:tcPr>
            <w:tcW w:w="2237" w:type="dxa"/>
          </w:tcPr>
          <w:p w14:paraId="15E4F716"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33C8B37F" w14:textId="77777777" w:rsidTr="00782FD1">
        <w:tc>
          <w:tcPr>
            <w:tcW w:w="1101" w:type="dxa"/>
          </w:tcPr>
          <w:p w14:paraId="57BD932A"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20</w:t>
            </w:r>
          </w:p>
        </w:tc>
        <w:tc>
          <w:tcPr>
            <w:tcW w:w="5842" w:type="dxa"/>
          </w:tcPr>
          <w:p w14:paraId="1EC399D0"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bCs/>
                <w:sz w:val="28"/>
                <w:szCs w:val="28"/>
              </w:rPr>
              <w:t>Инструментальная баллада. Ночной пейзаж.</w:t>
            </w:r>
          </w:p>
        </w:tc>
        <w:tc>
          <w:tcPr>
            <w:tcW w:w="2237" w:type="dxa"/>
          </w:tcPr>
          <w:p w14:paraId="50F07516"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3F9262F4" w14:textId="77777777" w:rsidTr="00BB26FA">
        <w:tc>
          <w:tcPr>
            <w:tcW w:w="1101" w:type="dxa"/>
          </w:tcPr>
          <w:p w14:paraId="359AD532"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21</w:t>
            </w:r>
          </w:p>
        </w:tc>
        <w:tc>
          <w:tcPr>
            <w:tcW w:w="5842" w:type="dxa"/>
            <w:vAlign w:val="center"/>
          </w:tcPr>
          <w:p w14:paraId="0FF1B2A3"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Инструментальный концерт. « Итальянский концерт».</w:t>
            </w:r>
            <w:r w:rsidRPr="006A33DD">
              <w:rPr>
                <w:rFonts w:ascii="Times New Roman" w:hAnsi="Times New Roman"/>
                <w:color w:val="FF0000"/>
                <w:sz w:val="28"/>
                <w:szCs w:val="28"/>
              </w:rPr>
              <w:t xml:space="preserve"> </w:t>
            </w:r>
          </w:p>
        </w:tc>
        <w:tc>
          <w:tcPr>
            <w:tcW w:w="2237" w:type="dxa"/>
          </w:tcPr>
          <w:p w14:paraId="465ED807"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2C65DC08" w14:textId="77777777" w:rsidTr="00BB26FA">
        <w:tc>
          <w:tcPr>
            <w:tcW w:w="1101" w:type="dxa"/>
          </w:tcPr>
          <w:p w14:paraId="6DEAFF62"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lastRenderedPageBreak/>
              <w:t>22</w:t>
            </w:r>
          </w:p>
        </w:tc>
        <w:tc>
          <w:tcPr>
            <w:tcW w:w="5842" w:type="dxa"/>
            <w:vAlign w:val="center"/>
          </w:tcPr>
          <w:p w14:paraId="6B543D26"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«Космический пейзаж». «Быть может, вся природа – мозаика цветов?». Картинная галерея.</w:t>
            </w:r>
          </w:p>
        </w:tc>
        <w:tc>
          <w:tcPr>
            <w:tcW w:w="2237" w:type="dxa"/>
          </w:tcPr>
          <w:p w14:paraId="19BAC009"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7C5CEEE7" w14:textId="77777777" w:rsidTr="00782FD1">
        <w:tc>
          <w:tcPr>
            <w:tcW w:w="1101" w:type="dxa"/>
          </w:tcPr>
          <w:p w14:paraId="5AB6F2AD"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23</w:t>
            </w:r>
          </w:p>
        </w:tc>
        <w:tc>
          <w:tcPr>
            <w:tcW w:w="5842" w:type="dxa"/>
          </w:tcPr>
          <w:p w14:paraId="3788B389"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Образы симфонической музыки. «Метель». Музыкальные иллюстрации к повести </w:t>
            </w:r>
            <w:proofErr w:type="spellStart"/>
            <w:r w:rsidRPr="006A33DD">
              <w:rPr>
                <w:rFonts w:ascii="Times New Roman" w:hAnsi="Times New Roman"/>
                <w:sz w:val="28"/>
                <w:szCs w:val="28"/>
              </w:rPr>
              <w:t>А.С.Пушкина</w:t>
            </w:r>
            <w:proofErr w:type="spellEnd"/>
          </w:p>
        </w:tc>
        <w:tc>
          <w:tcPr>
            <w:tcW w:w="2237" w:type="dxa"/>
          </w:tcPr>
          <w:p w14:paraId="125C5CB3"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54CCA315" w14:textId="77777777" w:rsidTr="00782FD1">
        <w:tc>
          <w:tcPr>
            <w:tcW w:w="1101" w:type="dxa"/>
          </w:tcPr>
          <w:p w14:paraId="144616BF"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24</w:t>
            </w:r>
          </w:p>
        </w:tc>
        <w:tc>
          <w:tcPr>
            <w:tcW w:w="5842" w:type="dxa"/>
          </w:tcPr>
          <w:p w14:paraId="5FE3568E"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Принцип сходства и контраста в музыке  симбирских  композиторов.</w:t>
            </w:r>
          </w:p>
        </w:tc>
        <w:tc>
          <w:tcPr>
            <w:tcW w:w="2237" w:type="dxa"/>
          </w:tcPr>
          <w:p w14:paraId="2F7C7621"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63B38991" w14:textId="77777777" w:rsidTr="00782FD1">
        <w:tc>
          <w:tcPr>
            <w:tcW w:w="1101" w:type="dxa"/>
          </w:tcPr>
          <w:p w14:paraId="49994754"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25</w:t>
            </w:r>
          </w:p>
        </w:tc>
        <w:tc>
          <w:tcPr>
            <w:tcW w:w="5842" w:type="dxa"/>
          </w:tcPr>
          <w:p w14:paraId="18522E2C" w14:textId="77777777" w:rsidR="00E70042" w:rsidRPr="006A33DD" w:rsidRDefault="00E70042" w:rsidP="006A33DD">
            <w:pPr>
              <w:spacing w:line="360" w:lineRule="auto"/>
              <w:jc w:val="both"/>
              <w:rPr>
                <w:rFonts w:ascii="Times New Roman" w:hAnsi="Times New Roman"/>
                <w:i/>
                <w:sz w:val="28"/>
                <w:szCs w:val="28"/>
              </w:rPr>
            </w:pPr>
            <w:r w:rsidRPr="006A33DD">
              <w:rPr>
                <w:rFonts w:ascii="Times New Roman" w:hAnsi="Times New Roman"/>
                <w:sz w:val="28"/>
                <w:szCs w:val="28"/>
              </w:rPr>
              <w:t xml:space="preserve">Особенности  музыкальной культуры народов  </w:t>
            </w:r>
            <w:proofErr w:type="spellStart"/>
            <w:r w:rsidRPr="006A33DD">
              <w:rPr>
                <w:rFonts w:ascii="Times New Roman" w:hAnsi="Times New Roman"/>
                <w:sz w:val="28"/>
                <w:szCs w:val="28"/>
              </w:rPr>
              <w:t>Повольжья</w:t>
            </w:r>
            <w:proofErr w:type="spellEnd"/>
            <w:r w:rsidRPr="006A33DD">
              <w:rPr>
                <w:rFonts w:ascii="Times New Roman" w:hAnsi="Times New Roman"/>
                <w:sz w:val="28"/>
                <w:szCs w:val="28"/>
              </w:rPr>
              <w:t>.</w:t>
            </w:r>
          </w:p>
        </w:tc>
        <w:tc>
          <w:tcPr>
            <w:tcW w:w="2237" w:type="dxa"/>
          </w:tcPr>
          <w:p w14:paraId="23C1FA7E"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181A88D2" w14:textId="77777777" w:rsidTr="00782FD1">
        <w:tc>
          <w:tcPr>
            <w:tcW w:w="1101" w:type="dxa"/>
          </w:tcPr>
          <w:p w14:paraId="79B158B0"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26</w:t>
            </w:r>
          </w:p>
        </w:tc>
        <w:tc>
          <w:tcPr>
            <w:tcW w:w="5842" w:type="dxa"/>
          </w:tcPr>
          <w:p w14:paraId="23A4500D"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Симфоническое  развитие музыкальных образов. «В печали  весел, а в веселье </w:t>
            </w:r>
            <w:proofErr w:type="gramStart"/>
            <w:r w:rsidRPr="006A33DD">
              <w:rPr>
                <w:rFonts w:ascii="Times New Roman" w:hAnsi="Times New Roman"/>
                <w:sz w:val="28"/>
                <w:szCs w:val="28"/>
              </w:rPr>
              <w:t>печален</w:t>
            </w:r>
            <w:proofErr w:type="gramEnd"/>
            <w:r w:rsidRPr="006A33DD">
              <w:rPr>
                <w:rFonts w:ascii="Times New Roman" w:hAnsi="Times New Roman"/>
                <w:sz w:val="28"/>
                <w:szCs w:val="28"/>
              </w:rPr>
              <w:t>». Связь времен.</w:t>
            </w:r>
          </w:p>
        </w:tc>
        <w:tc>
          <w:tcPr>
            <w:tcW w:w="2237" w:type="dxa"/>
          </w:tcPr>
          <w:p w14:paraId="719FBCCA"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0B6EB665" w14:textId="77777777" w:rsidTr="00782FD1">
        <w:tc>
          <w:tcPr>
            <w:tcW w:w="1101" w:type="dxa"/>
          </w:tcPr>
          <w:p w14:paraId="4CFFA872"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27</w:t>
            </w:r>
          </w:p>
        </w:tc>
        <w:tc>
          <w:tcPr>
            <w:tcW w:w="5842" w:type="dxa"/>
          </w:tcPr>
          <w:p w14:paraId="06EDF42F"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Программная увертюра. Увертюра «Эгмонт».</w:t>
            </w:r>
          </w:p>
        </w:tc>
        <w:tc>
          <w:tcPr>
            <w:tcW w:w="2237" w:type="dxa"/>
          </w:tcPr>
          <w:p w14:paraId="71BD6F96"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3C673743" w14:textId="77777777" w:rsidTr="00782FD1">
        <w:tc>
          <w:tcPr>
            <w:tcW w:w="1101" w:type="dxa"/>
          </w:tcPr>
          <w:p w14:paraId="3157FF8F"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28</w:t>
            </w:r>
          </w:p>
        </w:tc>
        <w:tc>
          <w:tcPr>
            <w:tcW w:w="5842" w:type="dxa"/>
          </w:tcPr>
          <w:p w14:paraId="17F3D3A3" w14:textId="77777777" w:rsidR="00E70042" w:rsidRPr="006A33DD" w:rsidRDefault="00E70042" w:rsidP="006A33DD">
            <w:pPr>
              <w:spacing w:line="360" w:lineRule="auto"/>
              <w:jc w:val="both"/>
              <w:rPr>
                <w:rFonts w:ascii="Times New Roman" w:hAnsi="Times New Roman"/>
                <w:b/>
                <w:sz w:val="28"/>
                <w:szCs w:val="28"/>
              </w:rPr>
            </w:pPr>
            <w:r w:rsidRPr="006A33DD">
              <w:rPr>
                <w:rFonts w:ascii="Times New Roman" w:hAnsi="Times New Roman"/>
                <w:b/>
                <w:i/>
                <w:sz w:val="28"/>
                <w:szCs w:val="28"/>
              </w:rPr>
              <w:t xml:space="preserve"> </w:t>
            </w:r>
            <w:r w:rsidRPr="006A33DD">
              <w:rPr>
                <w:rFonts w:ascii="Times New Roman" w:hAnsi="Times New Roman"/>
                <w:sz w:val="28"/>
                <w:szCs w:val="28"/>
              </w:rPr>
              <w:t>Увертюра «Эгмонт».</w:t>
            </w:r>
          </w:p>
        </w:tc>
        <w:tc>
          <w:tcPr>
            <w:tcW w:w="2237" w:type="dxa"/>
          </w:tcPr>
          <w:p w14:paraId="000AE105"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7A5E6E58" w14:textId="77777777" w:rsidTr="00782FD1">
        <w:tc>
          <w:tcPr>
            <w:tcW w:w="1101" w:type="dxa"/>
          </w:tcPr>
          <w:p w14:paraId="5EBFD2E4"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29</w:t>
            </w:r>
          </w:p>
        </w:tc>
        <w:tc>
          <w:tcPr>
            <w:tcW w:w="5842" w:type="dxa"/>
          </w:tcPr>
          <w:p w14:paraId="000A5C3C"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Увертюра-фантазия «Ромео и Джульетта».</w:t>
            </w:r>
          </w:p>
        </w:tc>
        <w:tc>
          <w:tcPr>
            <w:tcW w:w="2237" w:type="dxa"/>
          </w:tcPr>
          <w:p w14:paraId="28811063" w14:textId="77777777" w:rsidR="00E70042" w:rsidRPr="006A33DD" w:rsidRDefault="00667C7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7BC9F1B1" w14:textId="77777777" w:rsidTr="00782FD1">
        <w:tc>
          <w:tcPr>
            <w:tcW w:w="1101" w:type="dxa"/>
          </w:tcPr>
          <w:p w14:paraId="13BC1F48"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30</w:t>
            </w:r>
          </w:p>
        </w:tc>
        <w:tc>
          <w:tcPr>
            <w:tcW w:w="5842" w:type="dxa"/>
          </w:tcPr>
          <w:p w14:paraId="3308C3A1"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Мир музыкального театра.</w:t>
            </w:r>
          </w:p>
        </w:tc>
        <w:tc>
          <w:tcPr>
            <w:tcW w:w="2237" w:type="dxa"/>
          </w:tcPr>
          <w:p w14:paraId="7245D359" w14:textId="77777777" w:rsidR="00E70042" w:rsidRPr="006A33DD" w:rsidRDefault="00667C7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1D2C3857" w14:textId="77777777" w:rsidTr="00782FD1">
        <w:tc>
          <w:tcPr>
            <w:tcW w:w="1101" w:type="dxa"/>
          </w:tcPr>
          <w:p w14:paraId="0D4A16F4"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31</w:t>
            </w:r>
          </w:p>
        </w:tc>
        <w:tc>
          <w:tcPr>
            <w:tcW w:w="5842" w:type="dxa"/>
          </w:tcPr>
          <w:p w14:paraId="6E5F47A9" w14:textId="77777777" w:rsidR="00E70042" w:rsidRPr="006A33DD" w:rsidRDefault="00667C7A" w:rsidP="006A33DD">
            <w:pPr>
              <w:spacing w:line="360" w:lineRule="auto"/>
              <w:jc w:val="both"/>
              <w:rPr>
                <w:rFonts w:ascii="Times New Roman" w:hAnsi="Times New Roman"/>
                <w:sz w:val="28"/>
                <w:szCs w:val="28"/>
              </w:rPr>
            </w:pPr>
            <w:r w:rsidRPr="006A33DD">
              <w:rPr>
                <w:rFonts w:ascii="Times New Roman" w:hAnsi="Times New Roman"/>
                <w:sz w:val="28"/>
                <w:szCs w:val="28"/>
              </w:rPr>
              <w:t>Мир музыкального театра.</w:t>
            </w:r>
          </w:p>
        </w:tc>
        <w:tc>
          <w:tcPr>
            <w:tcW w:w="2237" w:type="dxa"/>
          </w:tcPr>
          <w:p w14:paraId="584D0100" w14:textId="77777777" w:rsidR="00E70042" w:rsidRPr="006A33DD" w:rsidRDefault="00667C7A"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                  1</w:t>
            </w:r>
          </w:p>
        </w:tc>
      </w:tr>
      <w:tr w:rsidR="00E70042" w:rsidRPr="006A33DD" w14:paraId="2E6E689B" w14:textId="77777777" w:rsidTr="00782FD1">
        <w:tc>
          <w:tcPr>
            <w:tcW w:w="1101" w:type="dxa"/>
          </w:tcPr>
          <w:p w14:paraId="447A2531"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32</w:t>
            </w:r>
          </w:p>
        </w:tc>
        <w:tc>
          <w:tcPr>
            <w:tcW w:w="5842" w:type="dxa"/>
          </w:tcPr>
          <w:p w14:paraId="1CF19C80" w14:textId="77777777" w:rsidR="00E70042" w:rsidRPr="006A33DD" w:rsidRDefault="00E70042"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Образы киномузыки. </w:t>
            </w:r>
          </w:p>
        </w:tc>
        <w:tc>
          <w:tcPr>
            <w:tcW w:w="2237" w:type="dxa"/>
          </w:tcPr>
          <w:p w14:paraId="7C0D89DA" w14:textId="77777777" w:rsidR="00E70042" w:rsidRPr="006A33DD" w:rsidRDefault="00667C7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196BEDCD" w14:textId="77777777" w:rsidTr="00782FD1">
        <w:tc>
          <w:tcPr>
            <w:tcW w:w="1101" w:type="dxa"/>
          </w:tcPr>
          <w:p w14:paraId="5CAFD840"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33</w:t>
            </w:r>
          </w:p>
        </w:tc>
        <w:tc>
          <w:tcPr>
            <w:tcW w:w="5842" w:type="dxa"/>
          </w:tcPr>
          <w:p w14:paraId="6107F633" w14:textId="77777777" w:rsidR="00E70042" w:rsidRPr="006A33DD" w:rsidRDefault="00667C7A" w:rsidP="006A33DD">
            <w:pPr>
              <w:spacing w:line="360" w:lineRule="auto"/>
              <w:jc w:val="both"/>
              <w:rPr>
                <w:rFonts w:ascii="Times New Roman" w:hAnsi="Times New Roman"/>
                <w:sz w:val="28"/>
                <w:szCs w:val="28"/>
              </w:rPr>
            </w:pPr>
            <w:r w:rsidRPr="006A33DD">
              <w:rPr>
                <w:rFonts w:ascii="Times New Roman" w:hAnsi="Times New Roman"/>
                <w:sz w:val="28"/>
                <w:szCs w:val="28"/>
              </w:rPr>
              <w:t>Образы киномузыки</w:t>
            </w:r>
          </w:p>
        </w:tc>
        <w:tc>
          <w:tcPr>
            <w:tcW w:w="2237" w:type="dxa"/>
          </w:tcPr>
          <w:p w14:paraId="097CF266" w14:textId="77777777" w:rsidR="00E70042" w:rsidRPr="006A33DD" w:rsidRDefault="00667C7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E70042" w:rsidRPr="006A33DD" w14:paraId="231DD686" w14:textId="77777777" w:rsidTr="00782FD1">
        <w:tc>
          <w:tcPr>
            <w:tcW w:w="1101" w:type="dxa"/>
          </w:tcPr>
          <w:p w14:paraId="5C8E9488" w14:textId="77777777" w:rsidR="00E70042"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34</w:t>
            </w:r>
          </w:p>
        </w:tc>
        <w:tc>
          <w:tcPr>
            <w:tcW w:w="5842" w:type="dxa"/>
          </w:tcPr>
          <w:p w14:paraId="64E5150C" w14:textId="77777777" w:rsidR="00E70042" w:rsidRPr="006A33DD" w:rsidRDefault="00667C7A" w:rsidP="006A33DD">
            <w:pPr>
              <w:spacing w:line="360" w:lineRule="auto"/>
              <w:jc w:val="both"/>
              <w:rPr>
                <w:rFonts w:ascii="Times New Roman" w:hAnsi="Times New Roman"/>
                <w:sz w:val="28"/>
                <w:szCs w:val="28"/>
              </w:rPr>
            </w:pPr>
            <w:r w:rsidRPr="006A33DD">
              <w:rPr>
                <w:rFonts w:ascii="Times New Roman" w:hAnsi="Times New Roman"/>
                <w:sz w:val="28"/>
                <w:szCs w:val="28"/>
              </w:rPr>
              <w:t>Обобщающий урок.</w:t>
            </w:r>
          </w:p>
        </w:tc>
        <w:tc>
          <w:tcPr>
            <w:tcW w:w="2237" w:type="dxa"/>
          </w:tcPr>
          <w:p w14:paraId="43655FED" w14:textId="77777777" w:rsidR="00E70042" w:rsidRPr="006A33DD" w:rsidRDefault="00E70042" w:rsidP="006A33DD">
            <w:pPr>
              <w:spacing w:line="360" w:lineRule="auto"/>
              <w:jc w:val="both"/>
              <w:rPr>
                <w:rFonts w:ascii="Times New Roman" w:hAnsi="Times New Roman"/>
                <w:b/>
                <w:sz w:val="28"/>
                <w:szCs w:val="28"/>
              </w:rPr>
            </w:pPr>
            <w:r w:rsidRPr="006A33DD">
              <w:rPr>
                <w:rFonts w:ascii="Times New Roman" w:hAnsi="Times New Roman"/>
                <w:b/>
                <w:sz w:val="28"/>
                <w:szCs w:val="28"/>
              </w:rPr>
              <w:t>1</w:t>
            </w:r>
          </w:p>
        </w:tc>
      </w:tr>
    </w:tbl>
    <w:p w14:paraId="4ABB9AD6" w14:textId="77777777" w:rsidR="00782FD1" w:rsidRPr="006A33DD" w:rsidRDefault="00782FD1" w:rsidP="006A33DD">
      <w:pPr>
        <w:widowControl w:val="0"/>
        <w:snapToGrid w:val="0"/>
        <w:spacing w:line="360" w:lineRule="auto"/>
        <w:jc w:val="both"/>
        <w:rPr>
          <w:rFonts w:ascii="Times New Roman" w:hAnsi="Times New Roman" w:cs="Times New Roman"/>
          <w:b/>
          <w:sz w:val="28"/>
          <w:szCs w:val="28"/>
        </w:rPr>
      </w:pPr>
    </w:p>
    <w:p w14:paraId="38DE941B" w14:textId="762B3B79" w:rsidR="00667C7A" w:rsidRPr="006A33DD" w:rsidRDefault="00E258D7" w:rsidP="006A33DD">
      <w:pPr>
        <w:widowControl w:val="0"/>
        <w:snapToGrid w:val="0"/>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667C7A" w:rsidRPr="006A33DD">
        <w:rPr>
          <w:rFonts w:ascii="Times New Roman" w:hAnsi="Times New Roman" w:cs="Times New Roman"/>
          <w:b/>
          <w:sz w:val="28"/>
          <w:szCs w:val="28"/>
        </w:rPr>
        <w:t>Содержание программного предмета «Музыка» в 7  классе.</w:t>
      </w:r>
    </w:p>
    <w:p w14:paraId="28ECAA37" w14:textId="2AF743FE" w:rsidR="00667C7A" w:rsidRPr="001640FC" w:rsidRDefault="00E258D7" w:rsidP="001640FC">
      <w:pPr>
        <w:spacing w:after="0" w:line="360" w:lineRule="auto"/>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lastRenderedPageBreak/>
        <w:t xml:space="preserve">    </w:t>
      </w:r>
      <w:r w:rsidR="00667C7A" w:rsidRPr="006A33DD">
        <w:rPr>
          <w:rFonts w:ascii="Times New Roman" w:eastAsia="Times New Roman" w:hAnsi="Times New Roman" w:cs="Times New Roman"/>
          <w:b/>
          <w:sz w:val="28"/>
          <w:szCs w:val="28"/>
          <w:lang w:eastAsia="ru-RU"/>
        </w:rPr>
        <w:t>Содержание  рабочей   программы</w:t>
      </w:r>
      <w:r>
        <w:rPr>
          <w:rFonts w:ascii="Times New Roman" w:eastAsia="Times New Roman" w:hAnsi="Times New Roman" w:cs="Times New Roman"/>
          <w:b/>
          <w:sz w:val="28"/>
          <w:szCs w:val="28"/>
          <w:lang w:eastAsia="ru-RU"/>
        </w:rPr>
        <w:t>:</w:t>
      </w:r>
      <w:r w:rsidR="001640FC">
        <w:rPr>
          <w:rFonts w:ascii="Times New Roman" w:eastAsia="Times New Roman" w:hAnsi="Times New Roman" w:cs="Times New Roman"/>
          <w:b/>
          <w:sz w:val="28"/>
          <w:szCs w:val="28"/>
          <w:lang w:eastAsia="ru-RU"/>
        </w:rPr>
        <w:t xml:space="preserve">  </w:t>
      </w:r>
      <w:r w:rsidR="00667C7A" w:rsidRPr="006A33DD">
        <w:rPr>
          <w:rFonts w:ascii="Times New Roman" w:eastAsia="Times New Roman" w:hAnsi="Times New Roman" w:cs="Times New Roman"/>
          <w:sz w:val="28"/>
          <w:szCs w:val="28"/>
          <w:lang w:eastAsia="ru-RU"/>
        </w:rPr>
        <w:t xml:space="preserve"> «Классика и со</w:t>
      </w:r>
      <w:r w:rsidR="00667C7A" w:rsidRPr="006A33DD">
        <w:rPr>
          <w:rFonts w:ascii="Times New Roman" w:eastAsia="Times New Roman" w:hAnsi="Times New Roman" w:cs="Times New Roman"/>
          <w:sz w:val="28"/>
          <w:szCs w:val="28"/>
          <w:lang w:eastAsia="ru-RU"/>
        </w:rPr>
        <w:softHyphen/>
        <w:t>временность». Вечные темы классической музыки и их претво</w:t>
      </w:r>
      <w:r w:rsidR="00667C7A" w:rsidRPr="006A33DD">
        <w:rPr>
          <w:rFonts w:ascii="Times New Roman" w:eastAsia="Times New Roman" w:hAnsi="Times New Roman" w:cs="Times New Roman"/>
          <w:sz w:val="28"/>
          <w:szCs w:val="28"/>
          <w:lang w:eastAsia="ru-RU"/>
        </w:rPr>
        <w:softHyphen/>
        <w:t>рение в произведениях разных жанров. Художественные напра</w:t>
      </w:r>
      <w:r w:rsidR="00667C7A" w:rsidRPr="006A33DD">
        <w:rPr>
          <w:rFonts w:ascii="Times New Roman" w:eastAsia="Times New Roman" w:hAnsi="Times New Roman" w:cs="Times New Roman"/>
          <w:sz w:val="28"/>
          <w:szCs w:val="28"/>
          <w:lang w:eastAsia="ru-RU"/>
        </w:rPr>
        <w:softHyphen/>
        <w:t>вления, стили и жанры классической и современной музыки.</w:t>
      </w:r>
    </w:p>
    <w:p w14:paraId="1A4ACCC9" w14:textId="77777777" w:rsidR="00667C7A" w:rsidRPr="006A33DD" w:rsidRDefault="00667C7A" w:rsidP="006A33DD">
      <w:pPr>
        <w:spacing w:after="0" w:line="360" w:lineRule="auto"/>
        <w:ind w:firstLine="708"/>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Особенности музыкальной драматургии и развития музы</w:t>
      </w:r>
      <w:r w:rsidRPr="006A33DD">
        <w:rPr>
          <w:rFonts w:ascii="Times New Roman" w:eastAsia="Times New Roman" w:hAnsi="Times New Roman" w:cs="Times New Roman"/>
          <w:sz w:val="28"/>
          <w:szCs w:val="28"/>
          <w:lang w:eastAsia="ru-RU"/>
        </w:rPr>
        <w:softHyphen/>
        <w:t xml:space="preserve">кальных образов в произведениях крупных жанров — опере, балете, мюзикле, </w:t>
      </w:r>
      <w:proofErr w:type="gramStart"/>
      <w:r w:rsidRPr="006A33DD">
        <w:rPr>
          <w:rFonts w:ascii="Times New Roman" w:eastAsia="Times New Roman" w:hAnsi="Times New Roman" w:cs="Times New Roman"/>
          <w:sz w:val="28"/>
          <w:szCs w:val="28"/>
          <w:lang w:eastAsia="ru-RU"/>
        </w:rPr>
        <w:t>рок-опере</w:t>
      </w:r>
      <w:proofErr w:type="gramEnd"/>
      <w:r w:rsidRPr="006A33DD">
        <w:rPr>
          <w:rFonts w:ascii="Times New Roman" w:eastAsia="Times New Roman" w:hAnsi="Times New Roman" w:cs="Times New Roman"/>
          <w:sz w:val="28"/>
          <w:szCs w:val="28"/>
          <w:lang w:eastAsia="ru-RU"/>
        </w:rPr>
        <w:t>, симфонии, инструментальном концерте, сюите и др. Жанровые и стилистические особенно</w:t>
      </w:r>
      <w:r w:rsidRPr="006A33DD">
        <w:rPr>
          <w:rFonts w:ascii="Times New Roman" w:eastAsia="Times New Roman" w:hAnsi="Times New Roman" w:cs="Times New Roman"/>
          <w:sz w:val="28"/>
          <w:szCs w:val="28"/>
          <w:lang w:eastAsia="ru-RU"/>
        </w:rPr>
        <w:softHyphen/>
        <w:t>сти музыкального языка. Единство содержания и формы музы</w:t>
      </w:r>
      <w:r w:rsidRPr="006A33DD">
        <w:rPr>
          <w:rFonts w:ascii="Times New Roman" w:eastAsia="Times New Roman" w:hAnsi="Times New Roman" w:cs="Times New Roman"/>
          <w:sz w:val="28"/>
          <w:szCs w:val="28"/>
          <w:lang w:eastAsia="ru-RU"/>
        </w:rPr>
        <w:softHyphen/>
        <w:t>кальных произведений. Стиль как отражение мироощущения композитора. Стили музыкального творчества и исполнения, присущие разным эпохам.</w:t>
      </w:r>
    </w:p>
    <w:p w14:paraId="429EF577" w14:textId="4E3AA5FC" w:rsidR="00667C7A" w:rsidRPr="006A33DD" w:rsidRDefault="00667C7A" w:rsidP="006A33DD">
      <w:pPr>
        <w:spacing w:after="0" w:line="360" w:lineRule="auto"/>
        <w:jc w:val="both"/>
        <w:rPr>
          <w:rFonts w:ascii="Times New Roman" w:eastAsia="Times New Roman" w:hAnsi="Times New Roman" w:cs="Times New Roman"/>
          <w:b/>
          <w:sz w:val="28"/>
          <w:szCs w:val="28"/>
          <w:lang w:eastAsia="ru-RU"/>
        </w:rPr>
      </w:pPr>
      <w:r w:rsidRPr="006A33DD">
        <w:rPr>
          <w:rFonts w:ascii="Times New Roman" w:eastAsia="Times New Roman" w:hAnsi="Times New Roman" w:cs="Times New Roman"/>
          <w:b/>
          <w:sz w:val="28"/>
          <w:szCs w:val="28"/>
          <w:lang w:eastAsia="ru-RU"/>
        </w:rPr>
        <w:t>Раздел 1. Особенности музыкальной драма</w:t>
      </w:r>
      <w:r w:rsidR="001640FC">
        <w:rPr>
          <w:rFonts w:ascii="Times New Roman" w:eastAsia="Times New Roman" w:hAnsi="Times New Roman" w:cs="Times New Roman"/>
          <w:b/>
          <w:sz w:val="28"/>
          <w:szCs w:val="28"/>
          <w:lang w:eastAsia="ru-RU"/>
        </w:rPr>
        <w:t>тургии сценической музыки 17ч</w:t>
      </w:r>
    </w:p>
    <w:p w14:paraId="673BA3C7" w14:textId="55D998E8" w:rsidR="00667C7A" w:rsidRPr="006A33DD" w:rsidRDefault="00667C7A" w:rsidP="006A33DD">
      <w:pPr>
        <w:spacing w:after="0" w:line="360" w:lineRule="auto"/>
        <w:ind w:firstLine="708"/>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Стиль как отражение эпохи, национального характера, индивидуальности композитора: Россия — Запад</w:t>
      </w:r>
      <w:proofErr w:type="gramStart"/>
      <w:r w:rsidRPr="006A33DD">
        <w:rPr>
          <w:rFonts w:ascii="Times New Roman" w:eastAsia="Times New Roman" w:hAnsi="Times New Roman" w:cs="Times New Roman"/>
          <w:sz w:val="28"/>
          <w:szCs w:val="28"/>
          <w:lang w:eastAsia="ru-RU"/>
        </w:rPr>
        <w:t>1</w:t>
      </w:r>
      <w:proofErr w:type="gramEnd"/>
      <w:r w:rsidRPr="006A33DD">
        <w:rPr>
          <w:rFonts w:ascii="Times New Roman" w:eastAsia="Times New Roman" w:hAnsi="Times New Roman" w:cs="Times New Roman"/>
          <w:sz w:val="28"/>
          <w:szCs w:val="28"/>
          <w:lang w:eastAsia="ru-RU"/>
        </w:rPr>
        <w:t xml:space="preserve">. </w:t>
      </w:r>
      <w:proofErr w:type="gramStart"/>
      <w:r w:rsidRPr="006A33DD">
        <w:rPr>
          <w:rFonts w:ascii="Times New Roman" w:eastAsia="Times New Roman" w:hAnsi="Times New Roman" w:cs="Times New Roman"/>
          <w:sz w:val="28"/>
          <w:szCs w:val="28"/>
          <w:lang w:eastAsia="ru-RU"/>
        </w:rPr>
        <w:t>Жанровое разнообразие опер, балетов, мюзиклов (историко-эпические, драматические, лирические, комические и др.).</w:t>
      </w:r>
      <w:proofErr w:type="gramEnd"/>
      <w:r w:rsidRPr="006A33DD">
        <w:rPr>
          <w:rFonts w:ascii="Times New Roman" w:eastAsia="Times New Roman" w:hAnsi="Times New Roman" w:cs="Times New Roman"/>
          <w:sz w:val="28"/>
          <w:szCs w:val="28"/>
          <w:lang w:eastAsia="ru-RU"/>
        </w:rPr>
        <w:t xml:space="preserve"> Взаимосвязь музыки с литературой и изобразительным искусством в сце</w:t>
      </w:r>
      <w:r w:rsidRPr="006A33DD">
        <w:rPr>
          <w:rFonts w:ascii="Times New Roman" w:eastAsia="Times New Roman" w:hAnsi="Times New Roman" w:cs="Times New Roman"/>
          <w:sz w:val="28"/>
          <w:szCs w:val="28"/>
          <w:lang w:eastAsia="ru-RU"/>
        </w:rPr>
        <w:softHyphen/>
        <w:t>нических жанрах. Особенно</w:t>
      </w:r>
      <w:r w:rsidR="001640FC">
        <w:rPr>
          <w:rFonts w:ascii="Times New Roman" w:eastAsia="Times New Roman" w:hAnsi="Times New Roman" w:cs="Times New Roman"/>
          <w:sz w:val="28"/>
          <w:szCs w:val="28"/>
          <w:lang w:eastAsia="ru-RU"/>
        </w:rPr>
        <w:t>сти построения музыкально-драма</w:t>
      </w:r>
      <w:r w:rsidRPr="006A33DD">
        <w:rPr>
          <w:rFonts w:ascii="Times New Roman" w:eastAsia="Times New Roman" w:hAnsi="Times New Roman" w:cs="Times New Roman"/>
          <w:sz w:val="28"/>
          <w:szCs w:val="28"/>
          <w:lang w:eastAsia="ru-RU"/>
        </w:rPr>
        <w:t>тического спектакля. Опера: увертюра, ария, речитатив, ан</w:t>
      </w:r>
      <w:r w:rsidRPr="006A33DD">
        <w:rPr>
          <w:rFonts w:ascii="Times New Roman" w:eastAsia="Times New Roman" w:hAnsi="Times New Roman" w:cs="Times New Roman"/>
          <w:sz w:val="28"/>
          <w:szCs w:val="28"/>
          <w:lang w:eastAsia="ru-RU"/>
        </w:rPr>
        <w:softHyphen/>
        <w:t>самбль, хор, сцена. Балет: дивертисмент, сольные и массовые танцы (классический и характерный), па-де-де, музыкально-хореографические сцены и др. Приемы симфонического разви</w:t>
      </w:r>
      <w:r w:rsidRPr="006A33DD">
        <w:rPr>
          <w:rFonts w:ascii="Times New Roman" w:eastAsia="Times New Roman" w:hAnsi="Times New Roman" w:cs="Times New Roman"/>
          <w:sz w:val="28"/>
          <w:szCs w:val="28"/>
          <w:lang w:eastAsia="ru-RU"/>
        </w:rPr>
        <w:softHyphen/>
        <w:t>тия образов.</w:t>
      </w:r>
    </w:p>
    <w:p w14:paraId="7607096B" w14:textId="77777777" w:rsidR="00667C7A" w:rsidRPr="006A33DD" w:rsidRDefault="00667C7A" w:rsidP="006A33DD">
      <w:pPr>
        <w:spacing w:after="0" w:line="360" w:lineRule="auto"/>
        <w:ind w:firstLine="708"/>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Сравнительные интерпретации музыкальных сочинений. Мастерство исполнителя («искусство внутри искусства»): вы</w:t>
      </w:r>
      <w:r w:rsidRPr="006A33DD">
        <w:rPr>
          <w:rFonts w:ascii="Times New Roman" w:eastAsia="Times New Roman" w:hAnsi="Times New Roman" w:cs="Times New Roman"/>
          <w:sz w:val="28"/>
          <w:szCs w:val="28"/>
          <w:lang w:eastAsia="ru-RU"/>
        </w:rPr>
        <w:softHyphen/>
        <w:t>дающиеся исполнители и исполнительские коллективы. Музы</w:t>
      </w:r>
      <w:r w:rsidRPr="006A33DD">
        <w:rPr>
          <w:rFonts w:ascii="Times New Roman" w:eastAsia="Times New Roman" w:hAnsi="Times New Roman" w:cs="Times New Roman"/>
          <w:sz w:val="28"/>
          <w:szCs w:val="28"/>
          <w:lang w:eastAsia="ru-RU"/>
        </w:rPr>
        <w:softHyphen/>
        <w:t>ка в драматическом спектакле. Роль музыки в кино и на телевидении.</w:t>
      </w:r>
    </w:p>
    <w:p w14:paraId="07013EF1" w14:textId="77777777" w:rsidR="00667C7A" w:rsidRPr="006A33DD" w:rsidRDefault="00667C7A" w:rsidP="006A33DD">
      <w:pPr>
        <w:spacing w:after="0" w:line="360" w:lineRule="auto"/>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 xml:space="preserve">Использование различных форм </w:t>
      </w:r>
      <w:proofErr w:type="spellStart"/>
      <w:r w:rsidRPr="006A33DD">
        <w:rPr>
          <w:rFonts w:ascii="Times New Roman" w:eastAsia="Times New Roman" w:hAnsi="Times New Roman" w:cs="Times New Roman"/>
          <w:sz w:val="28"/>
          <w:szCs w:val="28"/>
          <w:lang w:eastAsia="ru-RU"/>
        </w:rPr>
        <w:t>музицирования</w:t>
      </w:r>
      <w:proofErr w:type="spellEnd"/>
      <w:r w:rsidRPr="006A33DD">
        <w:rPr>
          <w:rFonts w:ascii="Times New Roman" w:eastAsia="Times New Roman" w:hAnsi="Times New Roman" w:cs="Times New Roman"/>
          <w:sz w:val="28"/>
          <w:szCs w:val="28"/>
          <w:lang w:eastAsia="ru-RU"/>
        </w:rPr>
        <w:t xml:space="preserve"> и творче</w:t>
      </w:r>
      <w:r w:rsidRPr="006A33DD">
        <w:rPr>
          <w:rFonts w:ascii="Times New Roman" w:eastAsia="Times New Roman" w:hAnsi="Times New Roman" w:cs="Times New Roman"/>
          <w:sz w:val="28"/>
          <w:szCs w:val="28"/>
          <w:lang w:eastAsia="ru-RU"/>
        </w:rPr>
        <w:softHyphen/>
        <w:t>ских заданий в освоении учащимися содержания музыкальных образов.</w:t>
      </w:r>
    </w:p>
    <w:p w14:paraId="681F32BF" w14:textId="39D7FE97" w:rsidR="00667C7A" w:rsidRPr="006A33DD" w:rsidRDefault="001640FC" w:rsidP="001640FC">
      <w:pPr>
        <w:spacing w:after="0" w:line="360" w:lineRule="auto"/>
        <w:ind w:left="-142" w:right="20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 2.</w:t>
      </w:r>
      <w:r w:rsidR="00FD251D">
        <w:rPr>
          <w:rFonts w:ascii="Times New Roman" w:eastAsia="Times New Roman" w:hAnsi="Times New Roman" w:cs="Times New Roman"/>
          <w:b/>
          <w:sz w:val="28"/>
          <w:szCs w:val="28"/>
          <w:lang w:eastAsia="ru-RU"/>
        </w:rPr>
        <w:t xml:space="preserve"> </w:t>
      </w:r>
      <w:r w:rsidR="00667C7A" w:rsidRPr="006A33DD">
        <w:rPr>
          <w:rFonts w:ascii="Times New Roman" w:eastAsia="Times New Roman" w:hAnsi="Times New Roman" w:cs="Times New Roman"/>
          <w:b/>
          <w:sz w:val="28"/>
          <w:szCs w:val="28"/>
          <w:lang w:eastAsia="ru-RU"/>
        </w:rPr>
        <w:t>Особенности драматургии к</w:t>
      </w:r>
      <w:r>
        <w:rPr>
          <w:rFonts w:ascii="Times New Roman" w:eastAsia="Times New Roman" w:hAnsi="Times New Roman" w:cs="Times New Roman"/>
          <w:b/>
          <w:sz w:val="28"/>
          <w:szCs w:val="28"/>
          <w:lang w:eastAsia="ru-RU"/>
        </w:rPr>
        <w:t>амерной и симфонической музыки 18ч</w:t>
      </w:r>
    </w:p>
    <w:p w14:paraId="0FEABAE8" w14:textId="77777777" w:rsidR="00667C7A" w:rsidRPr="006A33DD" w:rsidRDefault="00667C7A" w:rsidP="006A33DD">
      <w:pPr>
        <w:spacing w:after="0" w:line="360" w:lineRule="auto"/>
        <w:ind w:firstLine="708"/>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lastRenderedPageBreak/>
        <w:t>Осмысление жизненных явлений и их противоречий в сонатной форме, симфонической сюите, сонатно-</w:t>
      </w:r>
      <w:proofErr w:type="spellStart"/>
      <w:r w:rsidRPr="006A33DD">
        <w:rPr>
          <w:rFonts w:ascii="Times New Roman" w:eastAsia="Times New Roman" w:hAnsi="Times New Roman" w:cs="Times New Roman"/>
          <w:sz w:val="28"/>
          <w:szCs w:val="28"/>
          <w:lang w:eastAsia="ru-RU"/>
        </w:rPr>
        <w:t>симфони</w:t>
      </w:r>
      <w:proofErr w:type="spellEnd"/>
      <w:r w:rsidRPr="006A33DD">
        <w:rPr>
          <w:rFonts w:ascii="Times New Roman" w:eastAsia="Times New Roman" w:hAnsi="Times New Roman" w:cs="Times New Roman"/>
          <w:sz w:val="28"/>
          <w:szCs w:val="28"/>
          <w:lang w:eastAsia="ru-RU"/>
        </w:rPr>
        <w:t>-</w:t>
      </w:r>
      <w:proofErr w:type="spellStart"/>
      <w:r w:rsidRPr="006A33DD">
        <w:rPr>
          <w:rFonts w:ascii="Times New Roman" w:eastAsia="Times New Roman" w:hAnsi="Times New Roman" w:cs="Times New Roman"/>
          <w:sz w:val="28"/>
          <w:szCs w:val="28"/>
          <w:lang w:eastAsia="ru-RU"/>
        </w:rPr>
        <w:t>ческом</w:t>
      </w:r>
      <w:proofErr w:type="spellEnd"/>
      <w:r w:rsidRPr="006A33DD">
        <w:rPr>
          <w:rFonts w:ascii="Times New Roman" w:eastAsia="Times New Roman" w:hAnsi="Times New Roman" w:cs="Times New Roman"/>
          <w:sz w:val="28"/>
          <w:szCs w:val="28"/>
          <w:lang w:eastAsia="ru-RU"/>
        </w:rPr>
        <w:t xml:space="preserve"> цикле. Сопоставление драматургии крупных музыкаль</w:t>
      </w:r>
      <w:r w:rsidRPr="006A33DD">
        <w:rPr>
          <w:rFonts w:ascii="Times New Roman" w:eastAsia="Times New Roman" w:hAnsi="Times New Roman" w:cs="Times New Roman"/>
          <w:sz w:val="28"/>
          <w:szCs w:val="28"/>
          <w:lang w:eastAsia="ru-RU"/>
        </w:rPr>
        <w:softHyphen/>
        <w:t>ных форм с особенностями развития музыки в вокальных и инструментальных жанрах.</w:t>
      </w:r>
    </w:p>
    <w:p w14:paraId="3B1110E0" w14:textId="77777777" w:rsidR="00667C7A" w:rsidRPr="006A33DD" w:rsidRDefault="00667C7A" w:rsidP="006A33DD">
      <w:pPr>
        <w:spacing w:after="0" w:line="360" w:lineRule="auto"/>
        <w:ind w:firstLine="708"/>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Стилизация как вид творческого воплощения художествен</w:t>
      </w:r>
      <w:r w:rsidRPr="006A33DD">
        <w:rPr>
          <w:rFonts w:ascii="Times New Roman" w:eastAsia="Times New Roman" w:hAnsi="Times New Roman" w:cs="Times New Roman"/>
          <w:sz w:val="28"/>
          <w:szCs w:val="28"/>
          <w:lang w:eastAsia="ru-RU"/>
        </w:rPr>
        <w:softHyphen/>
        <w:t>ного замысла: поэтизация искусства прошлого, воспроизведе</w:t>
      </w:r>
      <w:r w:rsidRPr="006A33DD">
        <w:rPr>
          <w:rFonts w:ascii="Times New Roman" w:eastAsia="Times New Roman" w:hAnsi="Times New Roman" w:cs="Times New Roman"/>
          <w:sz w:val="28"/>
          <w:szCs w:val="28"/>
          <w:lang w:eastAsia="ru-RU"/>
        </w:rPr>
        <w:softHyphen/>
        <w:t>ние национального или исторического колорита. Транскрипция как жанр классической музыки.</w:t>
      </w:r>
    </w:p>
    <w:p w14:paraId="18C13CDD" w14:textId="77777777" w:rsidR="00667C7A" w:rsidRPr="006A33DD" w:rsidRDefault="00667C7A" w:rsidP="006A33DD">
      <w:pPr>
        <w:spacing w:after="0" w:line="360" w:lineRule="auto"/>
        <w:ind w:firstLine="708"/>
        <w:jc w:val="both"/>
        <w:rPr>
          <w:rFonts w:ascii="Times New Roman" w:eastAsia="Times New Roman" w:hAnsi="Times New Roman" w:cs="Times New Roman"/>
          <w:sz w:val="28"/>
          <w:szCs w:val="28"/>
          <w:lang w:eastAsia="ru-RU"/>
        </w:rPr>
      </w:pPr>
      <w:proofErr w:type="spellStart"/>
      <w:r w:rsidRPr="006A33DD">
        <w:rPr>
          <w:rFonts w:ascii="Times New Roman" w:eastAsia="Times New Roman" w:hAnsi="Times New Roman" w:cs="Times New Roman"/>
          <w:sz w:val="28"/>
          <w:szCs w:val="28"/>
          <w:lang w:eastAsia="ru-RU"/>
        </w:rPr>
        <w:t>Переинтонирование</w:t>
      </w:r>
      <w:proofErr w:type="spellEnd"/>
      <w:r w:rsidRPr="006A33DD">
        <w:rPr>
          <w:rFonts w:ascii="Times New Roman" w:eastAsia="Times New Roman" w:hAnsi="Times New Roman" w:cs="Times New Roman"/>
          <w:sz w:val="28"/>
          <w:szCs w:val="28"/>
          <w:lang w:eastAsia="ru-RU"/>
        </w:rPr>
        <w:t xml:space="preserve"> классической музыки в современных обработках. Сравнительные интерпретации. Мастерство испол</w:t>
      </w:r>
      <w:r w:rsidRPr="006A33DD">
        <w:rPr>
          <w:rFonts w:ascii="Times New Roman" w:eastAsia="Times New Roman" w:hAnsi="Times New Roman" w:cs="Times New Roman"/>
          <w:sz w:val="28"/>
          <w:szCs w:val="28"/>
          <w:lang w:eastAsia="ru-RU"/>
        </w:rPr>
        <w:softHyphen/>
        <w:t>нителя: выдающиеся исполнители и исполнительские коллек</w:t>
      </w:r>
      <w:r w:rsidRPr="006A33DD">
        <w:rPr>
          <w:rFonts w:ascii="Times New Roman" w:eastAsia="Times New Roman" w:hAnsi="Times New Roman" w:cs="Times New Roman"/>
          <w:sz w:val="28"/>
          <w:szCs w:val="28"/>
          <w:lang w:eastAsia="ru-RU"/>
        </w:rPr>
        <w:softHyphen/>
        <w:t>тивы.</w:t>
      </w:r>
    </w:p>
    <w:p w14:paraId="4848BBCF" w14:textId="77777777" w:rsidR="00667C7A" w:rsidRPr="006A33DD" w:rsidRDefault="00667C7A" w:rsidP="006A33DD">
      <w:pPr>
        <w:spacing w:after="0" w:line="360" w:lineRule="auto"/>
        <w:ind w:firstLine="708"/>
        <w:jc w:val="both"/>
        <w:rPr>
          <w:rFonts w:ascii="Times New Roman" w:eastAsia="Times New Roman" w:hAnsi="Times New Roman" w:cs="Times New Roman"/>
          <w:sz w:val="28"/>
          <w:szCs w:val="28"/>
          <w:lang w:eastAsia="ru-RU"/>
        </w:rPr>
      </w:pPr>
      <w:r w:rsidRPr="006A33DD">
        <w:rPr>
          <w:rFonts w:ascii="Times New Roman" w:eastAsia="Times New Roman" w:hAnsi="Times New Roman" w:cs="Times New Roman"/>
          <w:sz w:val="28"/>
          <w:szCs w:val="28"/>
          <w:lang w:eastAsia="ru-RU"/>
        </w:rPr>
        <w:t xml:space="preserve">Использование различных форм </w:t>
      </w:r>
      <w:proofErr w:type="spellStart"/>
      <w:r w:rsidRPr="006A33DD">
        <w:rPr>
          <w:rFonts w:ascii="Times New Roman" w:eastAsia="Times New Roman" w:hAnsi="Times New Roman" w:cs="Times New Roman"/>
          <w:sz w:val="28"/>
          <w:szCs w:val="28"/>
          <w:lang w:eastAsia="ru-RU"/>
        </w:rPr>
        <w:t>музицирования</w:t>
      </w:r>
      <w:proofErr w:type="spellEnd"/>
      <w:r w:rsidRPr="006A33DD">
        <w:rPr>
          <w:rFonts w:ascii="Times New Roman" w:eastAsia="Times New Roman" w:hAnsi="Times New Roman" w:cs="Times New Roman"/>
          <w:sz w:val="28"/>
          <w:szCs w:val="28"/>
          <w:lang w:eastAsia="ru-RU"/>
        </w:rPr>
        <w:t xml:space="preserve"> и творче</w:t>
      </w:r>
      <w:r w:rsidRPr="006A33DD">
        <w:rPr>
          <w:rFonts w:ascii="Times New Roman" w:eastAsia="Times New Roman" w:hAnsi="Times New Roman" w:cs="Times New Roman"/>
          <w:sz w:val="28"/>
          <w:szCs w:val="28"/>
          <w:lang w:eastAsia="ru-RU"/>
        </w:rPr>
        <w:softHyphen/>
        <w:t>ских заданий для освоения учащимися содержания музыкаль</w:t>
      </w:r>
      <w:r w:rsidRPr="006A33DD">
        <w:rPr>
          <w:rFonts w:ascii="Times New Roman" w:eastAsia="Times New Roman" w:hAnsi="Times New Roman" w:cs="Times New Roman"/>
          <w:sz w:val="28"/>
          <w:szCs w:val="28"/>
          <w:lang w:eastAsia="ru-RU"/>
        </w:rPr>
        <w:softHyphen/>
        <w:t>ных образов.</w:t>
      </w:r>
    </w:p>
    <w:p w14:paraId="2959BFA7" w14:textId="77777777" w:rsidR="00667C7A" w:rsidRPr="006A33DD" w:rsidRDefault="00667C7A" w:rsidP="006A33DD">
      <w:pPr>
        <w:widowControl w:val="0"/>
        <w:snapToGrid w:val="0"/>
        <w:spacing w:line="360" w:lineRule="auto"/>
        <w:jc w:val="both"/>
        <w:rPr>
          <w:rFonts w:ascii="Times New Roman" w:hAnsi="Times New Roman" w:cs="Times New Roman"/>
          <w:b/>
          <w:sz w:val="28"/>
          <w:szCs w:val="28"/>
        </w:rPr>
      </w:pPr>
      <w:r w:rsidRPr="006A33DD">
        <w:rPr>
          <w:rFonts w:ascii="Times New Roman" w:hAnsi="Times New Roman" w:cs="Times New Roman"/>
          <w:b/>
          <w:sz w:val="28"/>
          <w:szCs w:val="28"/>
        </w:rPr>
        <w:t xml:space="preserve">                            </w:t>
      </w:r>
    </w:p>
    <w:p w14:paraId="731A4022" w14:textId="77777777" w:rsidR="00667C7A" w:rsidRPr="006A33DD" w:rsidRDefault="00667C7A" w:rsidP="006A33DD">
      <w:pPr>
        <w:widowControl w:val="0"/>
        <w:snapToGrid w:val="0"/>
        <w:spacing w:line="360" w:lineRule="auto"/>
        <w:jc w:val="both"/>
        <w:rPr>
          <w:rFonts w:ascii="Times New Roman" w:hAnsi="Times New Roman" w:cs="Times New Roman"/>
          <w:b/>
          <w:sz w:val="28"/>
          <w:szCs w:val="28"/>
        </w:rPr>
      </w:pPr>
      <w:r w:rsidRPr="006A33DD">
        <w:rPr>
          <w:rFonts w:ascii="Times New Roman" w:hAnsi="Times New Roman" w:cs="Times New Roman"/>
          <w:b/>
          <w:sz w:val="28"/>
          <w:szCs w:val="28"/>
        </w:rPr>
        <w:t xml:space="preserve">                        Календарно-тематический план  7  класс</w:t>
      </w:r>
    </w:p>
    <w:p w14:paraId="511B49B8" w14:textId="77777777" w:rsidR="005125D8" w:rsidRPr="006A33DD" w:rsidRDefault="005125D8" w:rsidP="006A33DD">
      <w:pPr>
        <w:widowControl w:val="0"/>
        <w:snapToGrid w:val="0"/>
        <w:spacing w:line="360" w:lineRule="auto"/>
        <w:jc w:val="both"/>
        <w:rPr>
          <w:rFonts w:ascii="Times New Roman" w:hAnsi="Times New Roman" w:cs="Times New Roman"/>
          <w:b/>
          <w:sz w:val="28"/>
          <w:szCs w:val="28"/>
        </w:rPr>
      </w:pPr>
    </w:p>
    <w:tbl>
      <w:tblPr>
        <w:tblStyle w:val="a8"/>
        <w:tblW w:w="9180" w:type="dxa"/>
        <w:tblLayout w:type="fixed"/>
        <w:tblLook w:val="04A0" w:firstRow="1" w:lastRow="0" w:firstColumn="1" w:lastColumn="0" w:noHBand="0" w:noVBand="1"/>
      </w:tblPr>
      <w:tblGrid>
        <w:gridCol w:w="959"/>
        <w:gridCol w:w="6379"/>
        <w:gridCol w:w="1842"/>
      </w:tblGrid>
      <w:tr w:rsidR="00667C7A" w:rsidRPr="006A33DD" w14:paraId="63EE79C4" w14:textId="77777777" w:rsidTr="001640FC">
        <w:tc>
          <w:tcPr>
            <w:tcW w:w="959" w:type="dxa"/>
          </w:tcPr>
          <w:p w14:paraId="1EE7EAF1" w14:textId="77777777" w:rsidR="00667C7A"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 xml:space="preserve">№ </w:t>
            </w:r>
            <w:proofErr w:type="spellStart"/>
            <w:r w:rsidRPr="006A33DD">
              <w:rPr>
                <w:rFonts w:ascii="Times New Roman" w:hAnsi="Times New Roman"/>
                <w:b/>
                <w:sz w:val="28"/>
                <w:szCs w:val="28"/>
              </w:rPr>
              <w:t>п.п</w:t>
            </w:r>
            <w:proofErr w:type="spellEnd"/>
            <w:r w:rsidRPr="006A33DD">
              <w:rPr>
                <w:rFonts w:ascii="Times New Roman" w:hAnsi="Times New Roman"/>
                <w:b/>
                <w:sz w:val="28"/>
                <w:szCs w:val="28"/>
              </w:rPr>
              <w:t>.</w:t>
            </w:r>
          </w:p>
        </w:tc>
        <w:tc>
          <w:tcPr>
            <w:tcW w:w="6379" w:type="dxa"/>
          </w:tcPr>
          <w:p w14:paraId="422CE3E3" w14:textId="77777777" w:rsidR="00667C7A"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Тема раздела и тема уроков</w:t>
            </w:r>
          </w:p>
        </w:tc>
        <w:tc>
          <w:tcPr>
            <w:tcW w:w="1842" w:type="dxa"/>
          </w:tcPr>
          <w:p w14:paraId="4F2F481E" w14:textId="77777777" w:rsidR="00667C7A" w:rsidRPr="006A33DD" w:rsidRDefault="00667C7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Кол-во часов.</w:t>
            </w:r>
          </w:p>
        </w:tc>
      </w:tr>
      <w:tr w:rsidR="005125D8" w:rsidRPr="006A33DD" w14:paraId="0F91B271" w14:textId="77777777" w:rsidTr="001640FC">
        <w:tc>
          <w:tcPr>
            <w:tcW w:w="9180" w:type="dxa"/>
            <w:gridSpan w:val="3"/>
          </w:tcPr>
          <w:p w14:paraId="4EC2505C" w14:textId="77777777" w:rsidR="005125D8" w:rsidRPr="006A33DD" w:rsidRDefault="005125D8"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 xml:space="preserve">      Особенности  драматургии  сценической  музыки</w:t>
            </w:r>
            <w:r w:rsidRPr="006A33DD">
              <w:rPr>
                <w:rFonts w:ascii="Times New Roman" w:hAnsi="Times New Roman"/>
                <w:sz w:val="28"/>
                <w:szCs w:val="28"/>
              </w:rPr>
              <w:t xml:space="preserve"> (17 часов)</w:t>
            </w:r>
          </w:p>
        </w:tc>
      </w:tr>
      <w:tr w:rsidR="005125D8" w:rsidRPr="006A33DD" w14:paraId="7E5E5C69" w14:textId="77777777" w:rsidTr="001640FC">
        <w:tc>
          <w:tcPr>
            <w:tcW w:w="959" w:type="dxa"/>
          </w:tcPr>
          <w:p w14:paraId="6377446F"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c>
          <w:tcPr>
            <w:tcW w:w="6379" w:type="dxa"/>
          </w:tcPr>
          <w:p w14:paraId="718936AE"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 Классика и современность</w:t>
            </w:r>
          </w:p>
        </w:tc>
        <w:tc>
          <w:tcPr>
            <w:tcW w:w="1842" w:type="dxa"/>
          </w:tcPr>
          <w:p w14:paraId="3803A1AE"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11DB0128" w14:textId="77777777" w:rsidTr="001640FC">
        <w:tc>
          <w:tcPr>
            <w:tcW w:w="959" w:type="dxa"/>
          </w:tcPr>
          <w:p w14:paraId="050C1DF0"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2</w:t>
            </w:r>
          </w:p>
        </w:tc>
        <w:tc>
          <w:tcPr>
            <w:tcW w:w="6379" w:type="dxa"/>
          </w:tcPr>
          <w:p w14:paraId="3CE521FB"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В музыкальном театре. Опера «Иван Сусанин» М.И. Глинки</w:t>
            </w:r>
          </w:p>
        </w:tc>
        <w:tc>
          <w:tcPr>
            <w:tcW w:w="1842" w:type="dxa"/>
          </w:tcPr>
          <w:p w14:paraId="3D5570F3"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30600F66" w14:textId="77777777" w:rsidTr="001640FC">
        <w:tc>
          <w:tcPr>
            <w:tcW w:w="959" w:type="dxa"/>
          </w:tcPr>
          <w:p w14:paraId="19C81E12"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3</w:t>
            </w:r>
          </w:p>
        </w:tc>
        <w:tc>
          <w:tcPr>
            <w:tcW w:w="6379" w:type="dxa"/>
          </w:tcPr>
          <w:p w14:paraId="2D365768"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В музыкальном театре. Опера «Иван Сусанин» М.И. Глинки</w:t>
            </w:r>
          </w:p>
        </w:tc>
        <w:tc>
          <w:tcPr>
            <w:tcW w:w="1842" w:type="dxa"/>
          </w:tcPr>
          <w:p w14:paraId="18C3F378"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764CABFB" w14:textId="77777777" w:rsidTr="001640FC">
        <w:tc>
          <w:tcPr>
            <w:tcW w:w="959" w:type="dxa"/>
          </w:tcPr>
          <w:p w14:paraId="703B767F"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4</w:t>
            </w:r>
          </w:p>
        </w:tc>
        <w:tc>
          <w:tcPr>
            <w:tcW w:w="6379" w:type="dxa"/>
          </w:tcPr>
          <w:p w14:paraId="343DDA0D"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А.П. Бородин. Опера «Князь Игорь»</w:t>
            </w:r>
          </w:p>
        </w:tc>
        <w:tc>
          <w:tcPr>
            <w:tcW w:w="1842" w:type="dxa"/>
          </w:tcPr>
          <w:p w14:paraId="43E2FE90"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6D9CAA13" w14:textId="77777777" w:rsidTr="001640FC">
        <w:tc>
          <w:tcPr>
            <w:tcW w:w="959" w:type="dxa"/>
          </w:tcPr>
          <w:p w14:paraId="766EBBEF"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lastRenderedPageBreak/>
              <w:t>5</w:t>
            </w:r>
          </w:p>
        </w:tc>
        <w:tc>
          <w:tcPr>
            <w:tcW w:w="6379" w:type="dxa"/>
          </w:tcPr>
          <w:p w14:paraId="112CB47E"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А.П. Бородин. Опера «Князь Игорь». «Плач Ярославны». Молитва</w:t>
            </w:r>
          </w:p>
        </w:tc>
        <w:tc>
          <w:tcPr>
            <w:tcW w:w="1842" w:type="dxa"/>
          </w:tcPr>
          <w:p w14:paraId="7B14F234"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390B8DF1" w14:textId="77777777" w:rsidTr="001640FC">
        <w:tc>
          <w:tcPr>
            <w:tcW w:w="959" w:type="dxa"/>
          </w:tcPr>
          <w:p w14:paraId="2E359E67"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6</w:t>
            </w:r>
          </w:p>
        </w:tc>
        <w:tc>
          <w:tcPr>
            <w:tcW w:w="6379" w:type="dxa"/>
          </w:tcPr>
          <w:p w14:paraId="5A0AA6DD"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В музыкальном театре. Балет. Балет «Ярославна» </w:t>
            </w:r>
            <w:proofErr w:type="spellStart"/>
            <w:r w:rsidRPr="006A33DD">
              <w:rPr>
                <w:rFonts w:ascii="Times New Roman" w:hAnsi="Times New Roman"/>
                <w:sz w:val="28"/>
                <w:szCs w:val="28"/>
              </w:rPr>
              <w:t>Б.Тищенко</w:t>
            </w:r>
            <w:proofErr w:type="spellEnd"/>
          </w:p>
        </w:tc>
        <w:tc>
          <w:tcPr>
            <w:tcW w:w="1842" w:type="dxa"/>
          </w:tcPr>
          <w:p w14:paraId="65B05722"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7179B464" w14:textId="77777777" w:rsidTr="001640FC">
        <w:tc>
          <w:tcPr>
            <w:tcW w:w="959" w:type="dxa"/>
          </w:tcPr>
          <w:p w14:paraId="0B51212F"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7</w:t>
            </w:r>
          </w:p>
        </w:tc>
        <w:tc>
          <w:tcPr>
            <w:tcW w:w="6379" w:type="dxa"/>
          </w:tcPr>
          <w:p w14:paraId="4272B841"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В музыкальном театре. Балет. Балет «Ярославна» </w:t>
            </w:r>
            <w:proofErr w:type="spellStart"/>
            <w:r w:rsidRPr="006A33DD">
              <w:rPr>
                <w:rFonts w:ascii="Times New Roman" w:hAnsi="Times New Roman"/>
                <w:sz w:val="28"/>
                <w:szCs w:val="28"/>
              </w:rPr>
              <w:t>Б.Тищенко</w:t>
            </w:r>
            <w:proofErr w:type="spellEnd"/>
          </w:p>
        </w:tc>
        <w:tc>
          <w:tcPr>
            <w:tcW w:w="1842" w:type="dxa"/>
          </w:tcPr>
          <w:p w14:paraId="46136796"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0619E239" w14:textId="77777777" w:rsidTr="001640FC">
        <w:tc>
          <w:tcPr>
            <w:tcW w:w="959" w:type="dxa"/>
          </w:tcPr>
          <w:p w14:paraId="650A446E"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8</w:t>
            </w:r>
          </w:p>
        </w:tc>
        <w:tc>
          <w:tcPr>
            <w:tcW w:w="6379" w:type="dxa"/>
          </w:tcPr>
          <w:p w14:paraId="55F02393"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Героическая тема в музыке</w:t>
            </w:r>
          </w:p>
        </w:tc>
        <w:tc>
          <w:tcPr>
            <w:tcW w:w="1842" w:type="dxa"/>
          </w:tcPr>
          <w:p w14:paraId="7891A2A7"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72EA1299" w14:textId="77777777" w:rsidTr="001640FC">
        <w:tc>
          <w:tcPr>
            <w:tcW w:w="959" w:type="dxa"/>
          </w:tcPr>
          <w:p w14:paraId="2A085A6F"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9</w:t>
            </w:r>
          </w:p>
        </w:tc>
        <w:tc>
          <w:tcPr>
            <w:tcW w:w="6379" w:type="dxa"/>
          </w:tcPr>
          <w:p w14:paraId="1D8210DE"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В музыкальном театре. Мой народ – американцы.</w:t>
            </w:r>
          </w:p>
        </w:tc>
        <w:tc>
          <w:tcPr>
            <w:tcW w:w="1842" w:type="dxa"/>
          </w:tcPr>
          <w:p w14:paraId="21CDE580"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1F38201F" w14:textId="77777777" w:rsidTr="001640FC">
        <w:tc>
          <w:tcPr>
            <w:tcW w:w="959" w:type="dxa"/>
          </w:tcPr>
          <w:p w14:paraId="18D87324"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10</w:t>
            </w:r>
          </w:p>
        </w:tc>
        <w:tc>
          <w:tcPr>
            <w:tcW w:w="6379" w:type="dxa"/>
          </w:tcPr>
          <w:p w14:paraId="42C5F3C9"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В музыкальном театре. Опера. «Порги и </w:t>
            </w:r>
            <w:proofErr w:type="spellStart"/>
            <w:r w:rsidRPr="006A33DD">
              <w:rPr>
                <w:rFonts w:ascii="Times New Roman" w:hAnsi="Times New Roman"/>
                <w:sz w:val="28"/>
                <w:szCs w:val="28"/>
              </w:rPr>
              <w:t>Бесс</w:t>
            </w:r>
            <w:proofErr w:type="spellEnd"/>
            <w:r w:rsidRPr="006A33DD">
              <w:rPr>
                <w:rFonts w:ascii="Times New Roman" w:hAnsi="Times New Roman"/>
                <w:sz w:val="28"/>
                <w:szCs w:val="28"/>
              </w:rPr>
              <w:t>» Дж. Гершвина</w:t>
            </w:r>
          </w:p>
          <w:p w14:paraId="3F263957"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Итоги 1 четверти</w:t>
            </w:r>
          </w:p>
        </w:tc>
        <w:tc>
          <w:tcPr>
            <w:tcW w:w="1842" w:type="dxa"/>
          </w:tcPr>
          <w:p w14:paraId="387297D9"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13B0B74C" w14:textId="77777777" w:rsidTr="001640FC">
        <w:tc>
          <w:tcPr>
            <w:tcW w:w="959" w:type="dxa"/>
          </w:tcPr>
          <w:p w14:paraId="47351942"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11</w:t>
            </w:r>
          </w:p>
        </w:tc>
        <w:tc>
          <w:tcPr>
            <w:tcW w:w="6379" w:type="dxa"/>
          </w:tcPr>
          <w:p w14:paraId="5B16C434"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Опера «Кармен» </w:t>
            </w:r>
            <w:proofErr w:type="spellStart"/>
            <w:r w:rsidRPr="006A33DD">
              <w:rPr>
                <w:rFonts w:ascii="Times New Roman" w:hAnsi="Times New Roman"/>
                <w:sz w:val="28"/>
                <w:szCs w:val="28"/>
              </w:rPr>
              <w:t>Ж.Бизе</w:t>
            </w:r>
            <w:proofErr w:type="spellEnd"/>
            <w:r w:rsidRPr="006A33DD">
              <w:rPr>
                <w:rFonts w:ascii="Times New Roman" w:hAnsi="Times New Roman"/>
                <w:sz w:val="28"/>
                <w:szCs w:val="28"/>
              </w:rPr>
              <w:t xml:space="preserve">. Балет «Кармен-сюита» </w:t>
            </w:r>
            <w:proofErr w:type="spellStart"/>
            <w:r w:rsidRPr="006A33DD">
              <w:rPr>
                <w:rFonts w:ascii="Times New Roman" w:hAnsi="Times New Roman"/>
                <w:sz w:val="28"/>
                <w:szCs w:val="28"/>
              </w:rPr>
              <w:t>Р.Щедрина</w:t>
            </w:r>
            <w:proofErr w:type="spellEnd"/>
          </w:p>
        </w:tc>
        <w:tc>
          <w:tcPr>
            <w:tcW w:w="1842" w:type="dxa"/>
          </w:tcPr>
          <w:p w14:paraId="1371E6D2"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6E1E109C" w14:textId="77777777" w:rsidTr="001640FC">
        <w:tc>
          <w:tcPr>
            <w:tcW w:w="959" w:type="dxa"/>
          </w:tcPr>
          <w:p w14:paraId="7D748A24"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12</w:t>
            </w:r>
          </w:p>
        </w:tc>
        <w:tc>
          <w:tcPr>
            <w:tcW w:w="6379" w:type="dxa"/>
          </w:tcPr>
          <w:p w14:paraId="7AE4755F"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Сюжеты и образы духовной музыки</w:t>
            </w:r>
          </w:p>
        </w:tc>
        <w:tc>
          <w:tcPr>
            <w:tcW w:w="1842" w:type="dxa"/>
          </w:tcPr>
          <w:p w14:paraId="2977A5BD"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7D4504A9" w14:textId="77777777" w:rsidTr="001640FC">
        <w:tc>
          <w:tcPr>
            <w:tcW w:w="959" w:type="dxa"/>
          </w:tcPr>
          <w:p w14:paraId="12701F6B"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13</w:t>
            </w:r>
          </w:p>
        </w:tc>
        <w:tc>
          <w:tcPr>
            <w:tcW w:w="6379" w:type="dxa"/>
          </w:tcPr>
          <w:p w14:paraId="72721154"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Рок-опера «Иисус Христос – суперзвезда»</w:t>
            </w:r>
          </w:p>
        </w:tc>
        <w:tc>
          <w:tcPr>
            <w:tcW w:w="1842" w:type="dxa"/>
          </w:tcPr>
          <w:p w14:paraId="1D0FABF8"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5AECEFAD" w14:textId="77777777" w:rsidTr="001640FC">
        <w:tc>
          <w:tcPr>
            <w:tcW w:w="959" w:type="dxa"/>
          </w:tcPr>
          <w:p w14:paraId="5BD0B0BE"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14</w:t>
            </w:r>
          </w:p>
        </w:tc>
        <w:tc>
          <w:tcPr>
            <w:tcW w:w="6379" w:type="dxa"/>
          </w:tcPr>
          <w:p w14:paraId="701951D8"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Рок-опера «Иисус Христос – суперзвезда»</w:t>
            </w:r>
          </w:p>
        </w:tc>
        <w:tc>
          <w:tcPr>
            <w:tcW w:w="1842" w:type="dxa"/>
          </w:tcPr>
          <w:p w14:paraId="1665D018"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32E6ED75" w14:textId="77777777" w:rsidTr="001640FC">
        <w:tc>
          <w:tcPr>
            <w:tcW w:w="959" w:type="dxa"/>
          </w:tcPr>
          <w:p w14:paraId="4EB39A36"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15</w:t>
            </w:r>
          </w:p>
        </w:tc>
        <w:tc>
          <w:tcPr>
            <w:tcW w:w="6379" w:type="dxa"/>
          </w:tcPr>
          <w:p w14:paraId="5B2FE5B4"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Музыка к драматическому спектаклю</w:t>
            </w:r>
          </w:p>
        </w:tc>
        <w:tc>
          <w:tcPr>
            <w:tcW w:w="1842" w:type="dxa"/>
          </w:tcPr>
          <w:p w14:paraId="578C0D4B"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5086D34E" w14:textId="77777777" w:rsidTr="001640FC">
        <w:tc>
          <w:tcPr>
            <w:tcW w:w="959" w:type="dxa"/>
          </w:tcPr>
          <w:p w14:paraId="60307AF7"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16</w:t>
            </w:r>
          </w:p>
        </w:tc>
        <w:tc>
          <w:tcPr>
            <w:tcW w:w="6379" w:type="dxa"/>
          </w:tcPr>
          <w:p w14:paraId="3EEA514A"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Музыка к драматическому спектаклю</w:t>
            </w:r>
          </w:p>
        </w:tc>
        <w:tc>
          <w:tcPr>
            <w:tcW w:w="1842" w:type="dxa"/>
          </w:tcPr>
          <w:p w14:paraId="3E3D4B84"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00AC1303" w14:textId="77777777" w:rsidTr="001640FC">
        <w:tc>
          <w:tcPr>
            <w:tcW w:w="959" w:type="dxa"/>
          </w:tcPr>
          <w:p w14:paraId="5F6534B2"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17</w:t>
            </w:r>
          </w:p>
        </w:tc>
        <w:tc>
          <w:tcPr>
            <w:tcW w:w="6379" w:type="dxa"/>
          </w:tcPr>
          <w:p w14:paraId="48A376F1"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 «Музыканты – извечные маги» Обобщение материала 2 четверти</w:t>
            </w:r>
          </w:p>
        </w:tc>
        <w:tc>
          <w:tcPr>
            <w:tcW w:w="1842" w:type="dxa"/>
          </w:tcPr>
          <w:p w14:paraId="4216D311"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1640FC" w14:paraId="2283D045" w14:textId="77777777" w:rsidTr="001640FC">
        <w:tc>
          <w:tcPr>
            <w:tcW w:w="9180" w:type="dxa"/>
            <w:gridSpan w:val="3"/>
          </w:tcPr>
          <w:p w14:paraId="646219C7" w14:textId="53E6D7C1" w:rsidR="005125D8" w:rsidRPr="001640FC" w:rsidRDefault="005125D8" w:rsidP="006A33DD">
            <w:pPr>
              <w:widowControl w:val="0"/>
              <w:snapToGrid w:val="0"/>
              <w:spacing w:line="360" w:lineRule="auto"/>
              <w:jc w:val="both"/>
              <w:rPr>
                <w:rFonts w:ascii="Times New Roman" w:hAnsi="Times New Roman"/>
                <w:b/>
                <w:sz w:val="28"/>
                <w:szCs w:val="28"/>
              </w:rPr>
            </w:pPr>
            <w:r w:rsidRPr="001640FC">
              <w:rPr>
                <w:rFonts w:ascii="Times New Roman" w:hAnsi="Times New Roman"/>
                <w:b/>
                <w:sz w:val="28"/>
                <w:szCs w:val="28"/>
              </w:rPr>
              <w:t>Особенности драматургии камерн</w:t>
            </w:r>
            <w:r w:rsidR="001640FC" w:rsidRPr="001640FC">
              <w:rPr>
                <w:rFonts w:ascii="Times New Roman" w:hAnsi="Times New Roman"/>
                <w:b/>
                <w:sz w:val="28"/>
                <w:szCs w:val="28"/>
              </w:rPr>
              <w:t>ой и симфонической музыки   18 ч</w:t>
            </w:r>
          </w:p>
        </w:tc>
      </w:tr>
      <w:tr w:rsidR="005125D8" w:rsidRPr="006A33DD" w14:paraId="695F8917" w14:textId="77777777" w:rsidTr="001640FC">
        <w:tc>
          <w:tcPr>
            <w:tcW w:w="959" w:type="dxa"/>
          </w:tcPr>
          <w:p w14:paraId="35D9B85D"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lastRenderedPageBreak/>
              <w:t>18</w:t>
            </w:r>
          </w:p>
        </w:tc>
        <w:tc>
          <w:tcPr>
            <w:tcW w:w="6379" w:type="dxa"/>
          </w:tcPr>
          <w:p w14:paraId="7C82A4B1"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Музыкальная драматургия.</w:t>
            </w:r>
          </w:p>
        </w:tc>
        <w:tc>
          <w:tcPr>
            <w:tcW w:w="1842" w:type="dxa"/>
          </w:tcPr>
          <w:p w14:paraId="3AF5237F"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2CFA6E93" w14:textId="77777777" w:rsidTr="001640FC">
        <w:tc>
          <w:tcPr>
            <w:tcW w:w="959" w:type="dxa"/>
          </w:tcPr>
          <w:p w14:paraId="111B1BEA"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19</w:t>
            </w:r>
          </w:p>
        </w:tc>
        <w:tc>
          <w:tcPr>
            <w:tcW w:w="6379" w:type="dxa"/>
          </w:tcPr>
          <w:p w14:paraId="580A8A57"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Два направления музыкальной культуры. Духовная музыка. Светская музыка</w:t>
            </w:r>
          </w:p>
        </w:tc>
        <w:tc>
          <w:tcPr>
            <w:tcW w:w="1842" w:type="dxa"/>
          </w:tcPr>
          <w:p w14:paraId="276A1D80"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24389C83" w14:textId="77777777" w:rsidTr="001640FC">
        <w:tc>
          <w:tcPr>
            <w:tcW w:w="959" w:type="dxa"/>
          </w:tcPr>
          <w:p w14:paraId="1E70C449"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20</w:t>
            </w:r>
          </w:p>
        </w:tc>
        <w:tc>
          <w:tcPr>
            <w:tcW w:w="6379" w:type="dxa"/>
          </w:tcPr>
          <w:p w14:paraId="6726F7EA"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Камерная инструментальная музыка</w:t>
            </w:r>
          </w:p>
        </w:tc>
        <w:tc>
          <w:tcPr>
            <w:tcW w:w="1842" w:type="dxa"/>
          </w:tcPr>
          <w:p w14:paraId="5D01AC37"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0A2011F3" w14:textId="77777777" w:rsidTr="001640FC">
        <w:tc>
          <w:tcPr>
            <w:tcW w:w="959" w:type="dxa"/>
          </w:tcPr>
          <w:p w14:paraId="2AD921F6"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21</w:t>
            </w:r>
          </w:p>
        </w:tc>
        <w:tc>
          <w:tcPr>
            <w:tcW w:w="6379" w:type="dxa"/>
          </w:tcPr>
          <w:p w14:paraId="66F8A212"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Этюд. Транскрипция</w:t>
            </w:r>
          </w:p>
        </w:tc>
        <w:tc>
          <w:tcPr>
            <w:tcW w:w="1842" w:type="dxa"/>
          </w:tcPr>
          <w:p w14:paraId="6B6E8638"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51BF5C3F" w14:textId="77777777" w:rsidTr="001640FC">
        <w:tc>
          <w:tcPr>
            <w:tcW w:w="959" w:type="dxa"/>
          </w:tcPr>
          <w:p w14:paraId="0B5D57A5"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22</w:t>
            </w:r>
          </w:p>
        </w:tc>
        <w:tc>
          <w:tcPr>
            <w:tcW w:w="6379" w:type="dxa"/>
          </w:tcPr>
          <w:p w14:paraId="16F8098B"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Циклические формы инструментальной музыки</w:t>
            </w:r>
          </w:p>
        </w:tc>
        <w:tc>
          <w:tcPr>
            <w:tcW w:w="1842" w:type="dxa"/>
          </w:tcPr>
          <w:p w14:paraId="4492E09A"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4AB10D03" w14:textId="77777777" w:rsidTr="001640FC">
        <w:tc>
          <w:tcPr>
            <w:tcW w:w="959" w:type="dxa"/>
          </w:tcPr>
          <w:p w14:paraId="3542B0BC"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23</w:t>
            </w:r>
          </w:p>
        </w:tc>
        <w:tc>
          <w:tcPr>
            <w:tcW w:w="6379" w:type="dxa"/>
          </w:tcPr>
          <w:p w14:paraId="5A82D996"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Циклические формы инструментальной музыки</w:t>
            </w:r>
          </w:p>
        </w:tc>
        <w:tc>
          <w:tcPr>
            <w:tcW w:w="1842" w:type="dxa"/>
          </w:tcPr>
          <w:p w14:paraId="68E23FA8"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00E686E5" w14:textId="77777777" w:rsidTr="001640FC">
        <w:tc>
          <w:tcPr>
            <w:tcW w:w="959" w:type="dxa"/>
          </w:tcPr>
          <w:p w14:paraId="054D0509"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24</w:t>
            </w:r>
          </w:p>
        </w:tc>
        <w:tc>
          <w:tcPr>
            <w:tcW w:w="6379" w:type="dxa"/>
          </w:tcPr>
          <w:p w14:paraId="76C6CEAF"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Соната. Сонатная форма</w:t>
            </w:r>
          </w:p>
        </w:tc>
        <w:tc>
          <w:tcPr>
            <w:tcW w:w="1842" w:type="dxa"/>
          </w:tcPr>
          <w:p w14:paraId="43F3F40E"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26B41455" w14:textId="77777777" w:rsidTr="001640FC">
        <w:tc>
          <w:tcPr>
            <w:tcW w:w="959" w:type="dxa"/>
          </w:tcPr>
          <w:p w14:paraId="26D1AF72"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25</w:t>
            </w:r>
          </w:p>
        </w:tc>
        <w:tc>
          <w:tcPr>
            <w:tcW w:w="6379" w:type="dxa"/>
          </w:tcPr>
          <w:p w14:paraId="5544815B"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Соната. Принципы музыкального развития</w:t>
            </w:r>
          </w:p>
        </w:tc>
        <w:tc>
          <w:tcPr>
            <w:tcW w:w="1842" w:type="dxa"/>
          </w:tcPr>
          <w:p w14:paraId="40235657"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42254132" w14:textId="77777777" w:rsidTr="001640FC">
        <w:tc>
          <w:tcPr>
            <w:tcW w:w="959" w:type="dxa"/>
          </w:tcPr>
          <w:p w14:paraId="657CDAB7"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26</w:t>
            </w:r>
          </w:p>
        </w:tc>
        <w:tc>
          <w:tcPr>
            <w:tcW w:w="6379" w:type="dxa"/>
          </w:tcPr>
          <w:p w14:paraId="01DF9685"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Симфоническая музыка. Сопоставление и контраст музыкальных образов на примере  экспозиции  симфонии № 40 В.А. Моцарта</w:t>
            </w:r>
          </w:p>
        </w:tc>
        <w:tc>
          <w:tcPr>
            <w:tcW w:w="1842" w:type="dxa"/>
          </w:tcPr>
          <w:p w14:paraId="799E1F57"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007D64F5" w14:textId="77777777" w:rsidTr="001640FC">
        <w:tc>
          <w:tcPr>
            <w:tcW w:w="959" w:type="dxa"/>
          </w:tcPr>
          <w:p w14:paraId="2A42FDFF"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27</w:t>
            </w:r>
          </w:p>
        </w:tc>
        <w:tc>
          <w:tcPr>
            <w:tcW w:w="6379" w:type="dxa"/>
          </w:tcPr>
          <w:p w14:paraId="6716E984"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Симфоническая музыка</w:t>
            </w:r>
          </w:p>
        </w:tc>
        <w:tc>
          <w:tcPr>
            <w:tcW w:w="1842" w:type="dxa"/>
          </w:tcPr>
          <w:p w14:paraId="75094A89"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559A7079" w14:textId="77777777" w:rsidTr="001640FC">
        <w:tc>
          <w:tcPr>
            <w:tcW w:w="959" w:type="dxa"/>
          </w:tcPr>
          <w:p w14:paraId="6596AFCB"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28</w:t>
            </w:r>
          </w:p>
        </w:tc>
        <w:tc>
          <w:tcPr>
            <w:tcW w:w="6379" w:type="dxa"/>
          </w:tcPr>
          <w:p w14:paraId="60E2DFB4"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Симфоническая музыка</w:t>
            </w:r>
          </w:p>
        </w:tc>
        <w:tc>
          <w:tcPr>
            <w:tcW w:w="1842" w:type="dxa"/>
          </w:tcPr>
          <w:p w14:paraId="7AACE357"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74FFAA74" w14:textId="77777777" w:rsidTr="001640FC">
        <w:tc>
          <w:tcPr>
            <w:tcW w:w="959" w:type="dxa"/>
          </w:tcPr>
          <w:p w14:paraId="20D9B324"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29</w:t>
            </w:r>
          </w:p>
        </w:tc>
        <w:tc>
          <w:tcPr>
            <w:tcW w:w="6379" w:type="dxa"/>
          </w:tcPr>
          <w:p w14:paraId="5ABA361B"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Симфоническая музыка</w:t>
            </w:r>
          </w:p>
        </w:tc>
        <w:tc>
          <w:tcPr>
            <w:tcW w:w="1842" w:type="dxa"/>
          </w:tcPr>
          <w:p w14:paraId="34BA9555"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7415D57E" w14:textId="77777777" w:rsidTr="001640FC">
        <w:tc>
          <w:tcPr>
            <w:tcW w:w="959" w:type="dxa"/>
          </w:tcPr>
          <w:p w14:paraId="0F3B1669"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30</w:t>
            </w:r>
          </w:p>
        </w:tc>
        <w:tc>
          <w:tcPr>
            <w:tcW w:w="6379" w:type="dxa"/>
          </w:tcPr>
          <w:p w14:paraId="68D76DC5"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Симфоническая картина</w:t>
            </w:r>
          </w:p>
        </w:tc>
        <w:tc>
          <w:tcPr>
            <w:tcW w:w="1842" w:type="dxa"/>
          </w:tcPr>
          <w:p w14:paraId="2B9AFE2D"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6C3F40DC" w14:textId="77777777" w:rsidTr="001640FC">
        <w:tc>
          <w:tcPr>
            <w:tcW w:w="959" w:type="dxa"/>
          </w:tcPr>
          <w:p w14:paraId="04AC381D"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31</w:t>
            </w:r>
          </w:p>
        </w:tc>
        <w:tc>
          <w:tcPr>
            <w:tcW w:w="6379" w:type="dxa"/>
          </w:tcPr>
          <w:p w14:paraId="5DF17565"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Инструментальный концерт</w:t>
            </w:r>
          </w:p>
        </w:tc>
        <w:tc>
          <w:tcPr>
            <w:tcW w:w="1842" w:type="dxa"/>
          </w:tcPr>
          <w:p w14:paraId="13317AC3"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5E05605F" w14:textId="77777777" w:rsidTr="001640FC">
        <w:tc>
          <w:tcPr>
            <w:tcW w:w="959" w:type="dxa"/>
          </w:tcPr>
          <w:p w14:paraId="51A836B3"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32</w:t>
            </w:r>
          </w:p>
        </w:tc>
        <w:tc>
          <w:tcPr>
            <w:tcW w:w="6379" w:type="dxa"/>
          </w:tcPr>
          <w:p w14:paraId="3D4757C1"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Инструментальный концерт</w:t>
            </w:r>
          </w:p>
        </w:tc>
        <w:tc>
          <w:tcPr>
            <w:tcW w:w="1842" w:type="dxa"/>
          </w:tcPr>
          <w:p w14:paraId="74FE6213"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173122B3" w14:textId="77777777" w:rsidTr="001640FC">
        <w:tc>
          <w:tcPr>
            <w:tcW w:w="959" w:type="dxa"/>
          </w:tcPr>
          <w:p w14:paraId="0F4F04E4"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33</w:t>
            </w:r>
          </w:p>
        </w:tc>
        <w:tc>
          <w:tcPr>
            <w:tcW w:w="6379" w:type="dxa"/>
          </w:tcPr>
          <w:p w14:paraId="657B5347"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Музыка народов мира</w:t>
            </w:r>
          </w:p>
        </w:tc>
        <w:tc>
          <w:tcPr>
            <w:tcW w:w="1842" w:type="dxa"/>
          </w:tcPr>
          <w:p w14:paraId="4736AA54"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725133DE" w14:textId="77777777" w:rsidTr="001640FC">
        <w:tc>
          <w:tcPr>
            <w:tcW w:w="959" w:type="dxa"/>
          </w:tcPr>
          <w:p w14:paraId="530CD9C2"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34</w:t>
            </w:r>
          </w:p>
        </w:tc>
        <w:tc>
          <w:tcPr>
            <w:tcW w:w="6379" w:type="dxa"/>
          </w:tcPr>
          <w:p w14:paraId="2F0AD22D"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Популярные хиты из мюзиклов и  </w:t>
            </w:r>
            <w:proofErr w:type="gramStart"/>
            <w:r w:rsidRPr="006A33DD">
              <w:rPr>
                <w:rFonts w:ascii="Times New Roman" w:hAnsi="Times New Roman"/>
                <w:sz w:val="28"/>
                <w:szCs w:val="28"/>
              </w:rPr>
              <w:t>рок-опер</w:t>
            </w:r>
            <w:proofErr w:type="gramEnd"/>
            <w:r w:rsidRPr="006A33DD">
              <w:rPr>
                <w:rFonts w:ascii="Times New Roman" w:hAnsi="Times New Roman"/>
                <w:sz w:val="28"/>
                <w:szCs w:val="28"/>
              </w:rPr>
              <w:t>.</w:t>
            </w:r>
          </w:p>
        </w:tc>
        <w:tc>
          <w:tcPr>
            <w:tcW w:w="1842" w:type="dxa"/>
          </w:tcPr>
          <w:p w14:paraId="4D2DD500"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5125D8" w:rsidRPr="006A33DD" w14:paraId="178A05CD" w14:textId="77777777" w:rsidTr="001640FC">
        <w:tc>
          <w:tcPr>
            <w:tcW w:w="959" w:type="dxa"/>
          </w:tcPr>
          <w:p w14:paraId="303FC7CE"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35</w:t>
            </w:r>
          </w:p>
        </w:tc>
        <w:tc>
          <w:tcPr>
            <w:tcW w:w="6379" w:type="dxa"/>
          </w:tcPr>
          <w:p w14:paraId="19E102EE"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Пусть музыка звучит. Обобщение тем.</w:t>
            </w:r>
          </w:p>
        </w:tc>
        <w:tc>
          <w:tcPr>
            <w:tcW w:w="1842" w:type="dxa"/>
          </w:tcPr>
          <w:p w14:paraId="683A16D0" w14:textId="77777777" w:rsidR="005125D8" w:rsidRPr="006A33DD" w:rsidRDefault="005125D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bl>
    <w:p w14:paraId="627063FE" w14:textId="77777777" w:rsidR="001640FC" w:rsidRDefault="001640FC" w:rsidP="006A33DD">
      <w:pPr>
        <w:widowControl w:val="0"/>
        <w:snapToGrid w:val="0"/>
        <w:spacing w:line="360" w:lineRule="auto"/>
        <w:jc w:val="both"/>
        <w:rPr>
          <w:rFonts w:ascii="Times New Roman" w:hAnsi="Times New Roman" w:cs="Times New Roman"/>
          <w:b/>
          <w:sz w:val="28"/>
          <w:szCs w:val="28"/>
        </w:rPr>
      </w:pPr>
    </w:p>
    <w:p w14:paraId="7BDA7298" w14:textId="0CB8EFE0" w:rsidR="005125D8" w:rsidRPr="006A33DD" w:rsidRDefault="001640FC" w:rsidP="006A33DD">
      <w:pPr>
        <w:widowControl w:val="0"/>
        <w:snapToGrid w:val="0"/>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5125D8" w:rsidRPr="006A33DD">
        <w:rPr>
          <w:rFonts w:ascii="Times New Roman" w:hAnsi="Times New Roman" w:cs="Times New Roman"/>
          <w:b/>
          <w:sz w:val="28"/>
          <w:szCs w:val="28"/>
        </w:rPr>
        <w:t>Содержание программного предмета «Музыка» в 8  классе.</w:t>
      </w:r>
    </w:p>
    <w:p w14:paraId="066B1C5F" w14:textId="3302321B" w:rsidR="005125D8" w:rsidRPr="001640FC" w:rsidRDefault="005125D8" w:rsidP="006A33DD">
      <w:pPr>
        <w:pStyle w:val="body"/>
        <w:spacing w:line="360" w:lineRule="auto"/>
        <w:jc w:val="both"/>
        <w:rPr>
          <w:b/>
          <w:bCs/>
          <w:sz w:val="28"/>
          <w:szCs w:val="28"/>
        </w:rPr>
      </w:pPr>
      <w:r w:rsidRPr="006A33DD">
        <w:rPr>
          <w:b/>
          <w:bCs/>
          <w:sz w:val="28"/>
          <w:szCs w:val="28"/>
        </w:rPr>
        <w:t xml:space="preserve">               </w:t>
      </w:r>
      <w:r w:rsidR="00DC364D" w:rsidRPr="006A33DD">
        <w:rPr>
          <w:b/>
          <w:bCs/>
          <w:sz w:val="28"/>
          <w:szCs w:val="28"/>
        </w:rPr>
        <w:t xml:space="preserve">     </w:t>
      </w:r>
      <w:r w:rsidRPr="006A33DD">
        <w:rPr>
          <w:b/>
          <w:bCs/>
          <w:sz w:val="28"/>
          <w:szCs w:val="28"/>
        </w:rPr>
        <w:t>Раздел 1. Жанровое многообразие музыки (16 ч)</w:t>
      </w:r>
    </w:p>
    <w:p w14:paraId="73CA9B22" w14:textId="7F3D256B" w:rsidR="005125D8" w:rsidRPr="006A33DD" w:rsidRDefault="001640FC" w:rsidP="006A33DD">
      <w:pPr>
        <w:pStyle w:val="body"/>
        <w:spacing w:line="360" w:lineRule="auto"/>
        <w:jc w:val="both"/>
        <w:rPr>
          <w:sz w:val="28"/>
          <w:szCs w:val="28"/>
        </w:rPr>
      </w:pPr>
      <w:r>
        <w:rPr>
          <w:sz w:val="28"/>
          <w:szCs w:val="28"/>
        </w:rPr>
        <w:t xml:space="preserve">          </w:t>
      </w:r>
      <w:r w:rsidR="005125D8" w:rsidRPr="006A33DD">
        <w:rPr>
          <w:sz w:val="28"/>
          <w:szCs w:val="28"/>
        </w:rPr>
        <w:t>Жанр как определенный тип произведений, в рамках ко</w:t>
      </w:r>
      <w:r w:rsidR="005125D8" w:rsidRPr="006A33DD">
        <w:rPr>
          <w:sz w:val="28"/>
          <w:szCs w:val="28"/>
        </w:rPr>
        <w:softHyphen/>
        <w:t>торого может быть написано множество сочинений.</w:t>
      </w:r>
      <w:r>
        <w:rPr>
          <w:sz w:val="28"/>
          <w:szCs w:val="28"/>
        </w:rPr>
        <w:t xml:space="preserve">  </w:t>
      </w:r>
      <w:r w:rsidR="005125D8" w:rsidRPr="006A33DD">
        <w:rPr>
          <w:sz w:val="28"/>
          <w:szCs w:val="28"/>
        </w:rPr>
        <w:t xml:space="preserve">Взаимодействие </w:t>
      </w:r>
      <w:proofErr w:type="spellStart"/>
      <w:r w:rsidR="005125D8" w:rsidRPr="006A33DD">
        <w:rPr>
          <w:sz w:val="28"/>
          <w:szCs w:val="28"/>
        </w:rPr>
        <w:t>песенности</w:t>
      </w:r>
      <w:proofErr w:type="spellEnd"/>
      <w:r w:rsidR="005125D8" w:rsidRPr="006A33DD">
        <w:rPr>
          <w:sz w:val="28"/>
          <w:szCs w:val="28"/>
        </w:rPr>
        <w:t xml:space="preserve">, </w:t>
      </w:r>
      <w:proofErr w:type="spellStart"/>
      <w:r w:rsidR="005125D8" w:rsidRPr="006A33DD">
        <w:rPr>
          <w:sz w:val="28"/>
          <w:szCs w:val="28"/>
        </w:rPr>
        <w:t>танцевальности</w:t>
      </w:r>
      <w:proofErr w:type="spellEnd"/>
      <w:r w:rsidR="005125D8" w:rsidRPr="006A33DD">
        <w:rPr>
          <w:sz w:val="28"/>
          <w:szCs w:val="28"/>
        </w:rPr>
        <w:t xml:space="preserve">, </w:t>
      </w:r>
      <w:proofErr w:type="spellStart"/>
      <w:r w:rsidR="005125D8" w:rsidRPr="006A33DD">
        <w:rPr>
          <w:sz w:val="28"/>
          <w:szCs w:val="28"/>
        </w:rPr>
        <w:t>маршевости</w:t>
      </w:r>
      <w:proofErr w:type="spellEnd"/>
      <w:r w:rsidR="005125D8" w:rsidRPr="006A33DD">
        <w:rPr>
          <w:sz w:val="28"/>
          <w:szCs w:val="28"/>
        </w:rPr>
        <w:t>, как основ воплощения разного эмоционально-образного содержания в классической и популярной музыке.</w:t>
      </w:r>
    </w:p>
    <w:p w14:paraId="3EAE5D84" w14:textId="67D17281" w:rsidR="005125D8" w:rsidRPr="006A33DD" w:rsidRDefault="001640FC" w:rsidP="006A33DD">
      <w:pPr>
        <w:pStyle w:val="body"/>
        <w:spacing w:line="360" w:lineRule="auto"/>
        <w:jc w:val="both"/>
        <w:rPr>
          <w:sz w:val="28"/>
          <w:szCs w:val="28"/>
        </w:rPr>
      </w:pPr>
      <w:r>
        <w:rPr>
          <w:i/>
          <w:iCs/>
          <w:sz w:val="28"/>
          <w:szCs w:val="28"/>
        </w:rPr>
        <w:t xml:space="preserve">    </w:t>
      </w:r>
      <w:r w:rsidR="005125D8" w:rsidRPr="006A33DD">
        <w:rPr>
          <w:i/>
          <w:iCs/>
          <w:sz w:val="28"/>
          <w:szCs w:val="28"/>
        </w:rPr>
        <w:t xml:space="preserve">Песня </w:t>
      </w:r>
      <w:r w:rsidR="005125D8" w:rsidRPr="006A33DD">
        <w:rPr>
          <w:sz w:val="28"/>
          <w:szCs w:val="28"/>
        </w:rPr>
        <w:t>как самый демократичный жанр музыкального ис</w:t>
      </w:r>
      <w:r w:rsidR="005125D8" w:rsidRPr="006A33DD">
        <w:rPr>
          <w:sz w:val="28"/>
          <w:szCs w:val="28"/>
        </w:rPr>
        <w:softHyphen/>
        <w:t>кусства. Значение песни в жизни человека. Кристаллизация интонаций песни как связующего звена между музыкой «про</w:t>
      </w:r>
      <w:r w:rsidR="005125D8" w:rsidRPr="006A33DD">
        <w:rPr>
          <w:sz w:val="28"/>
          <w:szCs w:val="28"/>
        </w:rPr>
        <w:softHyphen/>
        <w:t>стой» и «сложной», народной и профессиональной. Многооб</w:t>
      </w:r>
      <w:r w:rsidR="005125D8" w:rsidRPr="006A33DD">
        <w:rPr>
          <w:sz w:val="28"/>
          <w:szCs w:val="28"/>
        </w:rPr>
        <w:softHyphen/>
        <w:t>разие жанров песенного музыкального фольклора как отраже</w:t>
      </w:r>
      <w:r w:rsidR="005125D8" w:rsidRPr="006A33DD">
        <w:rPr>
          <w:sz w:val="28"/>
          <w:szCs w:val="28"/>
        </w:rPr>
        <w:softHyphen/>
        <w:t>ние жизни разных народов определенной эпохи. Вокальные жанры и их развитие в духовной и светской музыке разных эпох.</w:t>
      </w:r>
    </w:p>
    <w:p w14:paraId="424655AA" w14:textId="6922A9C9" w:rsidR="005125D8" w:rsidRPr="006A33DD" w:rsidRDefault="001640FC" w:rsidP="006A33DD">
      <w:pPr>
        <w:pStyle w:val="body"/>
        <w:spacing w:line="360" w:lineRule="auto"/>
        <w:jc w:val="both"/>
        <w:rPr>
          <w:sz w:val="28"/>
          <w:szCs w:val="28"/>
        </w:rPr>
      </w:pPr>
      <w:r>
        <w:rPr>
          <w:i/>
          <w:iCs/>
          <w:sz w:val="28"/>
          <w:szCs w:val="28"/>
        </w:rPr>
        <w:t xml:space="preserve">    </w:t>
      </w:r>
      <w:r w:rsidR="005125D8" w:rsidRPr="006A33DD">
        <w:rPr>
          <w:i/>
          <w:iCs/>
          <w:sz w:val="28"/>
          <w:szCs w:val="28"/>
        </w:rPr>
        <w:t xml:space="preserve">Танец, </w:t>
      </w:r>
      <w:r w:rsidR="005125D8" w:rsidRPr="006A33DD">
        <w:rPr>
          <w:sz w:val="28"/>
          <w:szCs w:val="28"/>
        </w:rPr>
        <w:t>его значение в жизни человека. Разнообразие танцев разных времен и народов (ритуальные, обрядовые, придвор</w:t>
      </w:r>
      <w:r w:rsidR="005125D8" w:rsidRPr="006A33DD">
        <w:rPr>
          <w:sz w:val="28"/>
          <w:szCs w:val="28"/>
        </w:rPr>
        <w:softHyphen/>
        <w:t>ные, бальные, салонные и др.). Развитие танцевальных жанров в вокальной, инструментальной и сценической музыке.</w:t>
      </w:r>
    </w:p>
    <w:p w14:paraId="277A456C" w14:textId="77777777" w:rsidR="001640FC" w:rsidRDefault="001640FC" w:rsidP="001640FC">
      <w:pPr>
        <w:pStyle w:val="body"/>
        <w:spacing w:line="360" w:lineRule="auto"/>
        <w:jc w:val="both"/>
        <w:rPr>
          <w:sz w:val="28"/>
          <w:szCs w:val="28"/>
        </w:rPr>
      </w:pPr>
      <w:r>
        <w:rPr>
          <w:sz w:val="28"/>
          <w:szCs w:val="28"/>
        </w:rPr>
        <w:t xml:space="preserve">     </w:t>
      </w:r>
      <w:r w:rsidR="005125D8" w:rsidRPr="006A33DD">
        <w:rPr>
          <w:sz w:val="28"/>
          <w:szCs w:val="28"/>
        </w:rPr>
        <w:t xml:space="preserve">Интонации и ритмы </w:t>
      </w:r>
      <w:r w:rsidR="005125D8" w:rsidRPr="006A33DD">
        <w:rPr>
          <w:i/>
          <w:iCs/>
          <w:sz w:val="28"/>
          <w:szCs w:val="28"/>
        </w:rPr>
        <w:t xml:space="preserve">марша, </w:t>
      </w:r>
      <w:r w:rsidR="005125D8" w:rsidRPr="006A33DD">
        <w:rPr>
          <w:sz w:val="28"/>
          <w:szCs w:val="28"/>
        </w:rPr>
        <w:t>поступи, движения как сим</w:t>
      </w:r>
      <w:r w:rsidR="005125D8" w:rsidRPr="006A33DD">
        <w:rPr>
          <w:sz w:val="28"/>
          <w:szCs w:val="28"/>
        </w:rPr>
        <w:softHyphen/>
        <w:t>волы определенных жизненных ситуаций. Жанры маршевой музыки (военный, сказочно-фантастический, траурный, празд</w:t>
      </w:r>
      <w:r w:rsidR="005125D8" w:rsidRPr="006A33DD">
        <w:rPr>
          <w:sz w:val="28"/>
          <w:szCs w:val="28"/>
        </w:rPr>
        <w:softHyphen/>
        <w:t>ничный, церемониальный и др.). Марш как самостоятельная пьеса и как часть произведений крупных жанров (опера, балет, соната, сюита и др.).</w:t>
      </w:r>
    </w:p>
    <w:p w14:paraId="4F4E3352" w14:textId="31F8F1B0" w:rsidR="005125D8" w:rsidRPr="006A33DD" w:rsidRDefault="001640FC" w:rsidP="001640FC">
      <w:pPr>
        <w:pStyle w:val="body"/>
        <w:spacing w:line="360" w:lineRule="auto"/>
        <w:jc w:val="both"/>
        <w:rPr>
          <w:sz w:val="28"/>
          <w:szCs w:val="28"/>
        </w:rPr>
      </w:pPr>
      <w:r>
        <w:rPr>
          <w:sz w:val="28"/>
          <w:szCs w:val="28"/>
        </w:rPr>
        <w:t xml:space="preserve">    </w:t>
      </w:r>
      <w:r w:rsidR="005125D8" w:rsidRPr="006A33DD">
        <w:rPr>
          <w:b/>
          <w:bCs/>
          <w:sz w:val="28"/>
          <w:szCs w:val="28"/>
        </w:rPr>
        <w:t>Раздел 2. Музыкальный стиль — камертон эпохи (18 ч)</w:t>
      </w:r>
      <w:r>
        <w:rPr>
          <w:sz w:val="28"/>
          <w:szCs w:val="28"/>
        </w:rPr>
        <w:t xml:space="preserve">. </w:t>
      </w:r>
      <w:r w:rsidR="005125D8" w:rsidRPr="006A33DD">
        <w:rPr>
          <w:sz w:val="28"/>
          <w:szCs w:val="28"/>
        </w:rPr>
        <w:t>Основные стилистические течения и направления в музы</w:t>
      </w:r>
      <w:r w:rsidR="005125D8" w:rsidRPr="006A33DD">
        <w:rPr>
          <w:sz w:val="28"/>
          <w:szCs w:val="28"/>
        </w:rPr>
        <w:softHyphen/>
        <w:t>кальном искусстве прошлого и настоящего. Стиль как своеоб</w:t>
      </w:r>
      <w:r w:rsidR="005125D8" w:rsidRPr="006A33DD">
        <w:rPr>
          <w:sz w:val="28"/>
          <w:szCs w:val="28"/>
        </w:rPr>
        <w:softHyphen/>
        <w:t xml:space="preserve">разие, присущее музыке определенного </w:t>
      </w:r>
      <w:r w:rsidR="005125D8" w:rsidRPr="006A33DD">
        <w:rPr>
          <w:sz w:val="28"/>
          <w:szCs w:val="28"/>
        </w:rPr>
        <w:lastRenderedPageBreak/>
        <w:t>исторического перио</w:t>
      </w:r>
      <w:r w:rsidR="005125D8" w:rsidRPr="006A33DD">
        <w:rPr>
          <w:sz w:val="28"/>
          <w:szCs w:val="28"/>
        </w:rPr>
        <w:softHyphen/>
        <w:t xml:space="preserve">да, национальной школы, творчеству отдельных композиторов. Стиль как интонируемое миросозерцание (В. </w:t>
      </w:r>
      <w:proofErr w:type="spellStart"/>
      <w:r w:rsidR="005125D8" w:rsidRPr="006A33DD">
        <w:rPr>
          <w:sz w:val="28"/>
          <w:szCs w:val="28"/>
        </w:rPr>
        <w:t>Медушевский</w:t>
      </w:r>
      <w:proofErr w:type="spellEnd"/>
      <w:r w:rsidR="005125D8" w:rsidRPr="006A33DD">
        <w:rPr>
          <w:sz w:val="28"/>
          <w:szCs w:val="28"/>
        </w:rPr>
        <w:t>). Исполнительский стиль. Обобщение взаимосвязей музыки с другими видами искусства (литература, изобразительное ис</w:t>
      </w:r>
      <w:r w:rsidR="005125D8" w:rsidRPr="006A33DD">
        <w:rPr>
          <w:sz w:val="28"/>
          <w:szCs w:val="28"/>
        </w:rPr>
        <w:softHyphen/>
        <w:t xml:space="preserve">кусство, театр, кино). Стиль эпохи как ведущий эстетический принцип взаимодействия формы и содержания (Д. Лихачев). Характерные признаки отечественных и зарубежных стилей ХХ — </w:t>
      </w:r>
      <w:r w:rsidR="005125D8" w:rsidRPr="006A33DD">
        <w:rPr>
          <w:sz w:val="28"/>
          <w:szCs w:val="28"/>
          <w:lang w:val="en-US"/>
        </w:rPr>
        <w:t>XXI</w:t>
      </w:r>
      <w:r w:rsidR="005125D8" w:rsidRPr="006A33DD">
        <w:rPr>
          <w:sz w:val="28"/>
          <w:szCs w:val="28"/>
        </w:rPr>
        <w:t xml:space="preserve"> вв. (классицизм, барокко, романтизм, реализм, импрессионизм; неоклассицизм, классический авангард), их преемственность с музыкальной культурой более ранних исто</w:t>
      </w:r>
      <w:r w:rsidR="005125D8" w:rsidRPr="006A33DD">
        <w:rPr>
          <w:sz w:val="28"/>
          <w:szCs w:val="28"/>
        </w:rPr>
        <w:softHyphen/>
        <w:t xml:space="preserve">рических периодов. </w:t>
      </w:r>
    </w:p>
    <w:p w14:paraId="0613BA84" w14:textId="365CB2C6" w:rsidR="005125D8" w:rsidRPr="006A33DD" w:rsidRDefault="001640FC" w:rsidP="006A33DD">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25D8" w:rsidRPr="006A33DD">
        <w:rPr>
          <w:rFonts w:ascii="Times New Roman" w:hAnsi="Times New Roman" w:cs="Times New Roman"/>
          <w:sz w:val="28"/>
          <w:szCs w:val="28"/>
        </w:rPr>
        <w:t>Стили и направления современной популярной музыки (джаз, рок-н-ролл, кантри-рок и фолк-рок, этническая музы</w:t>
      </w:r>
      <w:r w:rsidR="005125D8" w:rsidRPr="006A33DD">
        <w:rPr>
          <w:rFonts w:ascii="Times New Roman" w:hAnsi="Times New Roman" w:cs="Times New Roman"/>
          <w:sz w:val="28"/>
          <w:szCs w:val="28"/>
        </w:rPr>
        <w:softHyphen/>
        <w:t xml:space="preserve">ка, </w:t>
      </w:r>
      <w:proofErr w:type="spellStart"/>
      <w:r w:rsidR="005125D8" w:rsidRPr="006A33DD">
        <w:rPr>
          <w:rFonts w:ascii="Times New Roman" w:hAnsi="Times New Roman" w:cs="Times New Roman"/>
          <w:sz w:val="28"/>
          <w:szCs w:val="28"/>
        </w:rPr>
        <w:t>хэви</w:t>
      </w:r>
      <w:proofErr w:type="spellEnd"/>
      <w:r w:rsidR="005125D8" w:rsidRPr="006A33DD">
        <w:rPr>
          <w:rFonts w:ascii="Times New Roman" w:hAnsi="Times New Roman" w:cs="Times New Roman"/>
          <w:sz w:val="28"/>
          <w:szCs w:val="28"/>
        </w:rPr>
        <w:t xml:space="preserve">-метал, рэп, эстрада, авторская песня). Известные композиторы и исполнители-интерпретаторы. Стилизация и </w:t>
      </w:r>
      <w:proofErr w:type="spellStart"/>
      <w:r w:rsidR="005125D8" w:rsidRPr="006A33DD">
        <w:rPr>
          <w:rFonts w:ascii="Times New Roman" w:hAnsi="Times New Roman" w:cs="Times New Roman"/>
          <w:sz w:val="28"/>
          <w:szCs w:val="28"/>
        </w:rPr>
        <w:t>полистилистика</w:t>
      </w:r>
      <w:proofErr w:type="spellEnd"/>
      <w:r w:rsidR="005125D8" w:rsidRPr="006A33DD">
        <w:rPr>
          <w:rFonts w:ascii="Times New Roman" w:hAnsi="Times New Roman" w:cs="Times New Roman"/>
          <w:sz w:val="28"/>
          <w:szCs w:val="28"/>
        </w:rPr>
        <w:t xml:space="preserve">  в музыке </w:t>
      </w:r>
      <w:r w:rsidR="005125D8" w:rsidRPr="006A33DD">
        <w:rPr>
          <w:rFonts w:ascii="Times New Roman" w:hAnsi="Times New Roman" w:cs="Times New Roman"/>
          <w:sz w:val="28"/>
          <w:szCs w:val="28"/>
          <w:lang w:val="en-US"/>
        </w:rPr>
        <w:t>XX</w:t>
      </w:r>
      <w:r w:rsidR="005125D8" w:rsidRPr="006A33DD">
        <w:rPr>
          <w:rFonts w:ascii="Times New Roman" w:hAnsi="Times New Roman" w:cs="Times New Roman"/>
          <w:sz w:val="28"/>
          <w:szCs w:val="28"/>
        </w:rPr>
        <w:t xml:space="preserve"> — </w:t>
      </w:r>
      <w:r w:rsidR="005125D8" w:rsidRPr="006A33DD">
        <w:rPr>
          <w:rFonts w:ascii="Times New Roman" w:hAnsi="Times New Roman" w:cs="Times New Roman"/>
          <w:sz w:val="28"/>
          <w:szCs w:val="28"/>
          <w:lang w:val="en-US"/>
        </w:rPr>
        <w:t>XXI</w:t>
      </w:r>
      <w:r w:rsidR="005125D8" w:rsidRPr="006A33DD">
        <w:rPr>
          <w:rFonts w:ascii="Times New Roman" w:hAnsi="Times New Roman" w:cs="Times New Roman"/>
          <w:sz w:val="28"/>
          <w:szCs w:val="28"/>
        </w:rPr>
        <w:t xml:space="preserve"> вв. как «многоголосие», диалог композитора с музыкой предшествую</w:t>
      </w:r>
      <w:r w:rsidR="005125D8" w:rsidRPr="006A33DD">
        <w:rPr>
          <w:rFonts w:ascii="Times New Roman" w:hAnsi="Times New Roman" w:cs="Times New Roman"/>
          <w:sz w:val="28"/>
          <w:szCs w:val="28"/>
        </w:rPr>
        <w:softHyphen/>
        <w:t xml:space="preserve">щих поколений.  </w:t>
      </w:r>
    </w:p>
    <w:p w14:paraId="57D2EFDC" w14:textId="77777777" w:rsidR="00686E18" w:rsidRPr="006A33DD" w:rsidRDefault="005125D8" w:rsidP="006A33DD">
      <w:pPr>
        <w:pStyle w:val="ac"/>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                            </w:t>
      </w:r>
    </w:p>
    <w:p w14:paraId="65AD131A" w14:textId="31761950" w:rsidR="005125D8" w:rsidRPr="006A33DD" w:rsidRDefault="00686E18" w:rsidP="001640FC">
      <w:pPr>
        <w:pStyle w:val="ac"/>
        <w:spacing w:line="360" w:lineRule="auto"/>
        <w:jc w:val="both"/>
        <w:rPr>
          <w:rFonts w:ascii="Times New Roman" w:hAnsi="Times New Roman" w:cs="Times New Roman"/>
          <w:b/>
          <w:sz w:val="28"/>
          <w:szCs w:val="28"/>
        </w:rPr>
      </w:pPr>
      <w:r w:rsidRPr="006A33DD">
        <w:rPr>
          <w:rFonts w:ascii="Times New Roman" w:hAnsi="Times New Roman" w:cs="Times New Roman"/>
          <w:sz w:val="28"/>
          <w:szCs w:val="28"/>
        </w:rPr>
        <w:t xml:space="preserve">                    </w:t>
      </w:r>
      <w:r w:rsidR="001640FC">
        <w:rPr>
          <w:rFonts w:ascii="Times New Roman" w:hAnsi="Times New Roman" w:cs="Times New Roman"/>
          <w:sz w:val="28"/>
          <w:szCs w:val="28"/>
        </w:rPr>
        <w:t xml:space="preserve">    </w:t>
      </w:r>
      <w:r w:rsidRPr="006A33DD">
        <w:rPr>
          <w:rFonts w:ascii="Times New Roman" w:hAnsi="Times New Roman" w:cs="Times New Roman"/>
          <w:sz w:val="28"/>
          <w:szCs w:val="28"/>
        </w:rPr>
        <w:t xml:space="preserve"> </w:t>
      </w:r>
      <w:r w:rsidR="005125D8" w:rsidRPr="006A33DD">
        <w:rPr>
          <w:rFonts w:ascii="Times New Roman" w:hAnsi="Times New Roman" w:cs="Times New Roman"/>
          <w:b/>
          <w:sz w:val="28"/>
          <w:szCs w:val="28"/>
        </w:rPr>
        <w:t>Календарно-тематический план 8 класс</w:t>
      </w:r>
    </w:p>
    <w:tbl>
      <w:tblPr>
        <w:tblStyle w:val="a8"/>
        <w:tblW w:w="0" w:type="auto"/>
        <w:tblLook w:val="04A0" w:firstRow="1" w:lastRow="0" w:firstColumn="1" w:lastColumn="0" w:noHBand="0" w:noVBand="1"/>
      </w:tblPr>
      <w:tblGrid>
        <w:gridCol w:w="1242"/>
        <w:gridCol w:w="6096"/>
        <w:gridCol w:w="141"/>
        <w:gridCol w:w="1843"/>
      </w:tblGrid>
      <w:tr w:rsidR="006A33DD" w:rsidRPr="006A33DD" w14:paraId="1D35A2B7" w14:textId="77777777" w:rsidTr="001640FC">
        <w:tc>
          <w:tcPr>
            <w:tcW w:w="1242" w:type="dxa"/>
          </w:tcPr>
          <w:p w14:paraId="3BC2C3BB" w14:textId="77777777" w:rsidR="005125D8" w:rsidRPr="006A33DD" w:rsidRDefault="005125D8"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 xml:space="preserve">№ </w:t>
            </w:r>
            <w:proofErr w:type="spellStart"/>
            <w:r w:rsidRPr="006A33DD">
              <w:rPr>
                <w:rFonts w:ascii="Times New Roman" w:hAnsi="Times New Roman"/>
                <w:b/>
                <w:sz w:val="28"/>
                <w:szCs w:val="28"/>
              </w:rPr>
              <w:t>п.п</w:t>
            </w:r>
            <w:proofErr w:type="spellEnd"/>
            <w:r w:rsidRPr="006A33DD">
              <w:rPr>
                <w:rFonts w:ascii="Times New Roman" w:hAnsi="Times New Roman"/>
                <w:b/>
                <w:sz w:val="28"/>
                <w:szCs w:val="28"/>
              </w:rPr>
              <w:t>.</w:t>
            </w:r>
          </w:p>
        </w:tc>
        <w:tc>
          <w:tcPr>
            <w:tcW w:w="6096" w:type="dxa"/>
          </w:tcPr>
          <w:p w14:paraId="39DBBD5E" w14:textId="77777777" w:rsidR="005125D8" w:rsidRPr="006A33DD" w:rsidRDefault="005125D8"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Тема раздела и темы уроков</w:t>
            </w:r>
          </w:p>
        </w:tc>
        <w:tc>
          <w:tcPr>
            <w:tcW w:w="1984" w:type="dxa"/>
            <w:gridSpan w:val="2"/>
          </w:tcPr>
          <w:p w14:paraId="3DFC9039" w14:textId="77777777" w:rsidR="005125D8" w:rsidRPr="006A33DD" w:rsidRDefault="005125D8"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Кол-во часов.</w:t>
            </w:r>
          </w:p>
        </w:tc>
      </w:tr>
      <w:tr w:rsidR="00BB26FA" w:rsidRPr="006A33DD" w14:paraId="564838D1" w14:textId="77777777" w:rsidTr="001640FC">
        <w:tc>
          <w:tcPr>
            <w:tcW w:w="9322" w:type="dxa"/>
            <w:gridSpan w:val="4"/>
          </w:tcPr>
          <w:p w14:paraId="2DB00F50" w14:textId="1AB5EF5A" w:rsidR="00BB26FA" w:rsidRPr="001640FC" w:rsidRDefault="00BB26FA" w:rsidP="006A33DD">
            <w:pPr>
              <w:spacing w:line="360" w:lineRule="auto"/>
              <w:jc w:val="both"/>
              <w:rPr>
                <w:rFonts w:ascii="Times New Roman" w:hAnsi="Times New Roman"/>
                <w:b/>
                <w:sz w:val="28"/>
                <w:szCs w:val="28"/>
              </w:rPr>
            </w:pPr>
            <w:r w:rsidRPr="001640FC">
              <w:rPr>
                <w:rFonts w:ascii="Times New Roman" w:hAnsi="Times New Roman"/>
                <w:b/>
                <w:sz w:val="28"/>
                <w:szCs w:val="28"/>
              </w:rPr>
              <w:t>Раздел 1. Жанровое многообразие музыки.</w:t>
            </w:r>
            <w:r w:rsidRPr="001640FC">
              <w:rPr>
                <w:rFonts w:ascii="Times New Roman" w:hAnsi="Times New Roman"/>
                <w:b/>
                <w:sz w:val="28"/>
                <w:szCs w:val="28"/>
              </w:rPr>
              <w:tab/>
            </w:r>
            <w:r w:rsidR="001640FC" w:rsidRPr="001640FC">
              <w:rPr>
                <w:rFonts w:ascii="Times New Roman" w:hAnsi="Times New Roman"/>
                <w:b/>
                <w:sz w:val="28"/>
                <w:szCs w:val="28"/>
              </w:rPr>
              <w:t xml:space="preserve">                               </w:t>
            </w:r>
            <w:r w:rsidRPr="001640FC">
              <w:rPr>
                <w:rFonts w:ascii="Times New Roman" w:hAnsi="Times New Roman"/>
                <w:b/>
                <w:sz w:val="28"/>
                <w:szCs w:val="28"/>
              </w:rPr>
              <w:t>16</w:t>
            </w:r>
          </w:p>
        </w:tc>
      </w:tr>
      <w:tr w:rsidR="006A33DD" w:rsidRPr="006A33DD" w14:paraId="1834C529" w14:textId="77777777" w:rsidTr="001640FC">
        <w:tc>
          <w:tcPr>
            <w:tcW w:w="1242" w:type="dxa"/>
          </w:tcPr>
          <w:p w14:paraId="2BB89214"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w:t>
            </w:r>
          </w:p>
        </w:tc>
        <w:tc>
          <w:tcPr>
            <w:tcW w:w="6237" w:type="dxa"/>
            <w:gridSpan w:val="2"/>
          </w:tcPr>
          <w:p w14:paraId="62C8CF2C" w14:textId="77777777" w:rsidR="00BB26FA" w:rsidRPr="006A33DD" w:rsidRDefault="00BB26FA" w:rsidP="006A33DD">
            <w:pPr>
              <w:spacing w:line="360" w:lineRule="auto"/>
              <w:jc w:val="both"/>
              <w:rPr>
                <w:rFonts w:ascii="Times New Roman" w:eastAsia="Times New Roman" w:hAnsi="Times New Roman"/>
                <w:sz w:val="28"/>
                <w:szCs w:val="28"/>
              </w:rPr>
            </w:pPr>
            <w:r w:rsidRPr="006A33DD">
              <w:rPr>
                <w:rFonts w:ascii="Times New Roman" w:hAnsi="Times New Roman"/>
                <w:sz w:val="28"/>
                <w:szCs w:val="28"/>
              </w:rPr>
              <w:t>Жанровое многообразие музыки</w:t>
            </w:r>
          </w:p>
        </w:tc>
        <w:tc>
          <w:tcPr>
            <w:tcW w:w="1843" w:type="dxa"/>
          </w:tcPr>
          <w:p w14:paraId="4CC0B6E1"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276E7CCC" w14:textId="77777777" w:rsidTr="001640FC">
        <w:tc>
          <w:tcPr>
            <w:tcW w:w="1242" w:type="dxa"/>
          </w:tcPr>
          <w:p w14:paraId="3B7C6D31"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w:t>
            </w:r>
          </w:p>
        </w:tc>
        <w:tc>
          <w:tcPr>
            <w:tcW w:w="6237" w:type="dxa"/>
            <w:gridSpan w:val="2"/>
          </w:tcPr>
          <w:p w14:paraId="2F75CC97" w14:textId="77777777" w:rsidR="00BB26FA" w:rsidRPr="006A33DD" w:rsidRDefault="00BB26FA" w:rsidP="006A33DD">
            <w:pPr>
              <w:spacing w:line="360" w:lineRule="auto"/>
              <w:ind w:left="-57" w:right="-113"/>
              <w:jc w:val="both"/>
              <w:rPr>
                <w:rFonts w:ascii="Times New Roman" w:eastAsia="Times New Roman" w:hAnsi="Times New Roman"/>
                <w:sz w:val="28"/>
                <w:szCs w:val="28"/>
              </w:rPr>
            </w:pPr>
            <w:r w:rsidRPr="006A33DD">
              <w:rPr>
                <w:rFonts w:ascii="Times New Roman" w:hAnsi="Times New Roman"/>
                <w:sz w:val="28"/>
                <w:szCs w:val="28"/>
              </w:rPr>
              <w:t>Песня – самый демократичный жанр музыкального искусства</w:t>
            </w:r>
          </w:p>
        </w:tc>
        <w:tc>
          <w:tcPr>
            <w:tcW w:w="1843" w:type="dxa"/>
          </w:tcPr>
          <w:p w14:paraId="553683E3"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7A489646" w14:textId="77777777" w:rsidTr="001640FC">
        <w:tc>
          <w:tcPr>
            <w:tcW w:w="1242" w:type="dxa"/>
          </w:tcPr>
          <w:p w14:paraId="54B67613"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3</w:t>
            </w:r>
          </w:p>
        </w:tc>
        <w:tc>
          <w:tcPr>
            <w:tcW w:w="6237" w:type="dxa"/>
            <w:gridSpan w:val="2"/>
          </w:tcPr>
          <w:p w14:paraId="76DC9A2E" w14:textId="77777777" w:rsidR="00BB26FA" w:rsidRPr="006A33DD" w:rsidRDefault="00BB26FA" w:rsidP="006A33DD">
            <w:pPr>
              <w:spacing w:line="360" w:lineRule="auto"/>
              <w:jc w:val="both"/>
              <w:rPr>
                <w:rFonts w:ascii="Times New Roman" w:eastAsia="Times New Roman" w:hAnsi="Times New Roman"/>
                <w:sz w:val="28"/>
                <w:szCs w:val="28"/>
              </w:rPr>
            </w:pPr>
            <w:r w:rsidRPr="006A33DD">
              <w:rPr>
                <w:rFonts w:ascii="Times New Roman" w:hAnsi="Times New Roman"/>
                <w:sz w:val="28"/>
                <w:szCs w:val="28"/>
              </w:rPr>
              <w:t>Особенности песенной музыки</w:t>
            </w:r>
          </w:p>
        </w:tc>
        <w:tc>
          <w:tcPr>
            <w:tcW w:w="1843" w:type="dxa"/>
          </w:tcPr>
          <w:p w14:paraId="0813CA67"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0870F232" w14:textId="77777777" w:rsidTr="001640FC">
        <w:tc>
          <w:tcPr>
            <w:tcW w:w="1242" w:type="dxa"/>
          </w:tcPr>
          <w:p w14:paraId="4DB9F8DC"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4</w:t>
            </w:r>
          </w:p>
        </w:tc>
        <w:tc>
          <w:tcPr>
            <w:tcW w:w="6237" w:type="dxa"/>
            <w:gridSpan w:val="2"/>
          </w:tcPr>
          <w:p w14:paraId="728CEC75" w14:textId="77777777" w:rsidR="00BB26FA" w:rsidRPr="006A33DD" w:rsidRDefault="00BB26FA" w:rsidP="006A33DD">
            <w:pPr>
              <w:spacing w:line="360" w:lineRule="auto"/>
              <w:ind w:left="-57" w:right="-113"/>
              <w:jc w:val="both"/>
              <w:rPr>
                <w:rFonts w:ascii="Times New Roman" w:hAnsi="Times New Roman"/>
                <w:sz w:val="28"/>
                <w:szCs w:val="28"/>
              </w:rPr>
            </w:pPr>
            <w:r w:rsidRPr="006A33DD">
              <w:rPr>
                <w:rFonts w:ascii="Times New Roman" w:hAnsi="Times New Roman"/>
                <w:sz w:val="28"/>
                <w:szCs w:val="28"/>
              </w:rPr>
              <w:t>Многообразие жанров народного песенного искусства</w:t>
            </w:r>
          </w:p>
        </w:tc>
        <w:tc>
          <w:tcPr>
            <w:tcW w:w="1843" w:type="dxa"/>
          </w:tcPr>
          <w:p w14:paraId="23582ADC"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0C02E076" w14:textId="77777777" w:rsidTr="001640FC">
        <w:tc>
          <w:tcPr>
            <w:tcW w:w="1242" w:type="dxa"/>
          </w:tcPr>
          <w:p w14:paraId="70082B72"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5</w:t>
            </w:r>
          </w:p>
        </w:tc>
        <w:tc>
          <w:tcPr>
            <w:tcW w:w="6237" w:type="dxa"/>
            <w:gridSpan w:val="2"/>
          </w:tcPr>
          <w:p w14:paraId="0477B8F7" w14:textId="77777777" w:rsidR="00BB26FA" w:rsidRPr="006A33DD" w:rsidRDefault="00BB26FA" w:rsidP="006A33DD">
            <w:pPr>
              <w:spacing w:line="360" w:lineRule="auto"/>
              <w:ind w:left="-57" w:right="-113"/>
              <w:jc w:val="both"/>
              <w:rPr>
                <w:rFonts w:ascii="Times New Roman" w:hAnsi="Times New Roman"/>
                <w:sz w:val="28"/>
                <w:szCs w:val="28"/>
              </w:rPr>
            </w:pPr>
            <w:r w:rsidRPr="006A33DD">
              <w:rPr>
                <w:rFonts w:ascii="Times New Roman" w:hAnsi="Times New Roman"/>
                <w:sz w:val="28"/>
                <w:szCs w:val="28"/>
              </w:rPr>
              <w:t>Духовное и светское песенное искусство</w:t>
            </w:r>
          </w:p>
        </w:tc>
        <w:tc>
          <w:tcPr>
            <w:tcW w:w="1843" w:type="dxa"/>
          </w:tcPr>
          <w:p w14:paraId="7FFF9BA4"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4773D78A" w14:textId="77777777" w:rsidTr="001640FC">
        <w:tc>
          <w:tcPr>
            <w:tcW w:w="1242" w:type="dxa"/>
          </w:tcPr>
          <w:p w14:paraId="6569C856"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lastRenderedPageBreak/>
              <w:t>6</w:t>
            </w:r>
          </w:p>
        </w:tc>
        <w:tc>
          <w:tcPr>
            <w:tcW w:w="6237" w:type="dxa"/>
            <w:gridSpan w:val="2"/>
          </w:tcPr>
          <w:p w14:paraId="2637714C"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Песня вчера, сегодня, завтра</w:t>
            </w:r>
          </w:p>
        </w:tc>
        <w:tc>
          <w:tcPr>
            <w:tcW w:w="1843" w:type="dxa"/>
          </w:tcPr>
          <w:p w14:paraId="38023339"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077C508D" w14:textId="77777777" w:rsidTr="001640FC">
        <w:tc>
          <w:tcPr>
            <w:tcW w:w="1242" w:type="dxa"/>
          </w:tcPr>
          <w:p w14:paraId="4220AE10"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7</w:t>
            </w:r>
          </w:p>
        </w:tc>
        <w:tc>
          <w:tcPr>
            <w:tcW w:w="6237" w:type="dxa"/>
            <w:gridSpan w:val="2"/>
          </w:tcPr>
          <w:p w14:paraId="7AC268FC" w14:textId="77777777" w:rsidR="00BB26FA" w:rsidRPr="006A33DD" w:rsidRDefault="00BB26FA" w:rsidP="006A33DD">
            <w:pPr>
              <w:spacing w:line="360" w:lineRule="auto"/>
              <w:ind w:left="-57" w:right="-113"/>
              <w:jc w:val="both"/>
              <w:rPr>
                <w:rFonts w:ascii="Times New Roman" w:hAnsi="Times New Roman"/>
                <w:sz w:val="28"/>
                <w:szCs w:val="28"/>
              </w:rPr>
            </w:pPr>
            <w:r w:rsidRPr="006A33DD">
              <w:rPr>
                <w:rFonts w:ascii="Times New Roman" w:hAnsi="Times New Roman"/>
                <w:sz w:val="28"/>
                <w:szCs w:val="28"/>
              </w:rPr>
              <w:t>Танец сквозь века</w:t>
            </w:r>
          </w:p>
        </w:tc>
        <w:tc>
          <w:tcPr>
            <w:tcW w:w="1843" w:type="dxa"/>
          </w:tcPr>
          <w:p w14:paraId="0F428F33"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221932D2" w14:textId="77777777" w:rsidTr="001640FC">
        <w:tc>
          <w:tcPr>
            <w:tcW w:w="1242" w:type="dxa"/>
          </w:tcPr>
          <w:p w14:paraId="472AED77"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8</w:t>
            </w:r>
          </w:p>
        </w:tc>
        <w:tc>
          <w:tcPr>
            <w:tcW w:w="6237" w:type="dxa"/>
            <w:gridSpan w:val="2"/>
          </w:tcPr>
          <w:p w14:paraId="54E4C991" w14:textId="77777777" w:rsidR="00BB26FA" w:rsidRPr="006A33DD" w:rsidRDefault="00BB26FA" w:rsidP="006A33DD">
            <w:pPr>
              <w:spacing w:line="360" w:lineRule="auto"/>
              <w:ind w:right="-113"/>
              <w:jc w:val="both"/>
              <w:rPr>
                <w:rFonts w:ascii="Times New Roman" w:hAnsi="Times New Roman"/>
                <w:sz w:val="28"/>
                <w:szCs w:val="28"/>
              </w:rPr>
            </w:pPr>
            <w:r w:rsidRPr="006A33DD">
              <w:rPr>
                <w:rFonts w:ascii="Times New Roman" w:hAnsi="Times New Roman"/>
                <w:sz w:val="28"/>
                <w:szCs w:val="28"/>
              </w:rPr>
              <w:t>Танцевальная музыка прошлого и настоящего</w:t>
            </w:r>
          </w:p>
        </w:tc>
        <w:tc>
          <w:tcPr>
            <w:tcW w:w="1843" w:type="dxa"/>
          </w:tcPr>
          <w:p w14:paraId="6815A99F"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3FB23518" w14:textId="77777777" w:rsidTr="001640FC">
        <w:tc>
          <w:tcPr>
            <w:tcW w:w="1242" w:type="dxa"/>
          </w:tcPr>
          <w:p w14:paraId="3BBF7802"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9</w:t>
            </w:r>
          </w:p>
        </w:tc>
        <w:tc>
          <w:tcPr>
            <w:tcW w:w="6237" w:type="dxa"/>
            <w:gridSpan w:val="2"/>
          </w:tcPr>
          <w:p w14:paraId="3B6BB6C6" w14:textId="77777777" w:rsidR="00BB26FA" w:rsidRPr="006A33DD" w:rsidRDefault="00BB26FA" w:rsidP="006A33DD">
            <w:pPr>
              <w:spacing w:line="360" w:lineRule="auto"/>
              <w:ind w:left="-57" w:right="-113"/>
              <w:jc w:val="both"/>
              <w:rPr>
                <w:rFonts w:ascii="Times New Roman" w:hAnsi="Times New Roman"/>
                <w:sz w:val="28"/>
                <w:szCs w:val="28"/>
              </w:rPr>
            </w:pPr>
            <w:r w:rsidRPr="006A33DD">
              <w:rPr>
                <w:rFonts w:ascii="Times New Roman" w:hAnsi="Times New Roman"/>
                <w:sz w:val="28"/>
                <w:szCs w:val="28"/>
              </w:rPr>
              <w:t>Развитие танцевальной музыки</w:t>
            </w:r>
          </w:p>
        </w:tc>
        <w:tc>
          <w:tcPr>
            <w:tcW w:w="1843" w:type="dxa"/>
          </w:tcPr>
          <w:p w14:paraId="2E4F9FCD"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1115647F" w14:textId="77777777" w:rsidTr="001640FC">
        <w:tc>
          <w:tcPr>
            <w:tcW w:w="1242" w:type="dxa"/>
          </w:tcPr>
          <w:p w14:paraId="32ABA758"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10</w:t>
            </w:r>
          </w:p>
        </w:tc>
        <w:tc>
          <w:tcPr>
            <w:tcW w:w="6237" w:type="dxa"/>
            <w:gridSpan w:val="2"/>
          </w:tcPr>
          <w:p w14:paraId="7E3FBBB3" w14:textId="77777777" w:rsidR="00BB26FA" w:rsidRPr="006A33DD" w:rsidRDefault="00BB26FA" w:rsidP="006A33DD">
            <w:pPr>
              <w:spacing w:line="360" w:lineRule="auto"/>
              <w:ind w:left="-57" w:right="-113"/>
              <w:jc w:val="both"/>
              <w:rPr>
                <w:rFonts w:ascii="Times New Roman" w:hAnsi="Times New Roman"/>
                <w:sz w:val="28"/>
                <w:szCs w:val="28"/>
              </w:rPr>
            </w:pPr>
            <w:r w:rsidRPr="006A33DD">
              <w:rPr>
                <w:rFonts w:ascii="Times New Roman" w:hAnsi="Times New Roman"/>
                <w:sz w:val="28"/>
                <w:szCs w:val="28"/>
              </w:rPr>
              <w:t>Танец, его значение в жизни человека</w:t>
            </w:r>
          </w:p>
        </w:tc>
        <w:tc>
          <w:tcPr>
            <w:tcW w:w="1843" w:type="dxa"/>
          </w:tcPr>
          <w:p w14:paraId="6E10AEF8"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7287AD6D" w14:textId="77777777" w:rsidTr="001640FC">
        <w:tc>
          <w:tcPr>
            <w:tcW w:w="1242" w:type="dxa"/>
          </w:tcPr>
          <w:p w14:paraId="7CBD0E1C"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11</w:t>
            </w:r>
          </w:p>
        </w:tc>
        <w:tc>
          <w:tcPr>
            <w:tcW w:w="6237" w:type="dxa"/>
            <w:gridSpan w:val="2"/>
          </w:tcPr>
          <w:p w14:paraId="7BD34E4A" w14:textId="77777777" w:rsidR="00BB26FA" w:rsidRPr="006A33DD" w:rsidRDefault="00BB26FA" w:rsidP="006A33DD">
            <w:pPr>
              <w:spacing w:line="360" w:lineRule="auto"/>
              <w:ind w:left="-57" w:right="-113"/>
              <w:jc w:val="both"/>
              <w:rPr>
                <w:rFonts w:ascii="Times New Roman" w:hAnsi="Times New Roman"/>
                <w:sz w:val="28"/>
                <w:szCs w:val="28"/>
              </w:rPr>
            </w:pPr>
            <w:r w:rsidRPr="006A33DD">
              <w:rPr>
                <w:rFonts w:ascii="Times New Roman" w:hAnsi="Times New Roman"/>
                <w:sz w:val="28"/>
                <w:szCs w:val="28"/>
              </w:rPr>
              <w:t>Особенности маршевой музыки. Многообразие жанров</w:t>
            </w:r>
          </w:p>
        </w:tc>
        <w:tc>
          <w:tcPr>
            <w:tcW w:w="1843" w:type="dxa"/>
          </w:tcPr>
          <w:p w14:paraId="746F727A"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0C8A7D40" w14:textId="77777777" w:rsidTr="001640FC">
        <w:tc>
          <w:tcPr>
            <w:tcW w:w="1242" w:type="dxa"/>
          </w:tcPr>
          <w:p w14:paraId="5A151938"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12</w:t>
            </w:r>
          </w:p>
        </w:tc>
        <w:tc>
          <w:tcPr>
            <w:tcW w:w="6237" w:type="dxa"/>
            <w:gridSpan w:val="2"/>
          </w:tcPr>
          <w:p w14:paraId="76756576" w14:textId="77777777" w:rsidR="00BB26FA" w:rsidRPr="006A33DD" w:rsidRDefault="00BB26FA" w:rsidP="006A33DD">
            <w:pPr>
              <w:spacing w:line="360" w:lineRule="auto"/>
              <w:jc w:val="both"/>
              <w:rPr>
                <w:rFonts w:ascii="Times New Roman" w:hAnsi="Times New Roman"/>
                <w:bCs/>
                <w:sz w:val="28"/>
                <w:szCs w:val="28"/>
              </w:rPr>
            </w:pPr>
            <w:r w:rsidRPr="006A33DD">
              <w:rPr>
                <w:rFonts w:ascii="Times New Roman" w:hAnsi="Times New Roman"/>
                <w:sz w:val="28"/>
                <w:szCs w:val="28"/>
              </w:rPr>
              <w:t>Развитие жанра марша в истории музыкальной культуры</w:t>
            </w:r>
          </w:p>
        </w:tc>
        <w:tc>
          <w:tcPr>
            <w:tcW w:w="1843" w:type="dxa"/>
          </w:tcPr>
          <w:p w14:paraId="10C26432"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3</w:t>
            </w:r>
          </w:p>
        </w:tc>
      </w:tr>
      <w:tr w:rsidR="006A33DD" w:rsidRPr="006A33DD" w14:paraId="19522C43" w14:textId="77777777" w:rsidTr="001640FC">
        <w:tc>
          <w:tcPr>
            <w:tcW w:w="1242" w:type="dxa"/>
          </w:tcPr>
          <w:p w14:paraId="37F3C4BC"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13</w:t>
            </w:r>
          </w:p>
        </w:tc>
        <w:tc>
          <w:tcPr>
            <w:tcW w:w="6237" w:type="dxa"/>
            <w:gridSpan w:val="2"/>
          </w:tcPr>
          <w:p w14:paraId="1DCF3AE3" w14:textId="77777777" w:rsidR="00BB26FA" w:rsidRPr="006A33DD" w:rsidRDefault="00BB26FA" w:rsidP="006A33DD">
            <w:pPr>
              <w:spacing w:line="360" w:lineRule="auto"/>
              <w:ind w:left="-57" w:right="-113"/>
              <w:jc w:val="both"/>
              <w:rPr>
                <w:rFonts w:ascii="Times New Roman" w:hAnsi="Times New Roman"/>
                <w:sz w:val="28"/>
                <w:szCs w:val="28"/>
              </w:rPr>
            </w:pPr>
            <w:r w:rsidRPr="006A33DD">
              <w:rPr>
                <w:rFonts w:ascii="Times New Roman" w:hAnsi="Times New Roman"/>
                <w:sz w:val="28"/>
                <w:szCs w:val="28"/>
              </w:rPr>
              <w:t>Марш, его значение в жизни человека</w:t>
            </w:r>
          </w:p>
        </w:tc>
        <w:tc>
          <w:tcPr>
            <w:tcW w:w="1843" w:type="dxa"/>
          </w:tcPr>
          <w:p w14:paraId="3212E118"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5B4AB2AC" w14:textId="77777777" w:rsidTr="001640FC">
        <w:tc>
          <w:tcPr>
            <w:tcW w:w="1242" w:type="dxa"/>
          </w:tcPr>
          <w:p w14:paraId="0078D851"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14</w:t>
            </w:r>
          </w:p>
        </w:tc>
        <w:tc>
          <w:tcPr>
            <w:tcW w:w="6237" w:type="dxa"/>
            <w:gridSpan w:val="2"/>
          </w:tcPr>
          <w:p w14:paraId="370F43F6"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Жанровое многообразие музыки. Обобщающий урок</w:t>
            </w:r>
          </w:p>
        </w:tc>
        <w:tc>
          <w:tcPr>
            <w:tcW w:w="1843" w:type="dxa"/>
          </w:tcPr>
          <w:p w14:paraId="5FAF1879"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1640FC" w:rsidRPr="006A33DD" w14:paraId="52BB8DB5" w14:textId="77777777" w:rsidTr="001640FC">
        <w:tc>
          <w:tcPr>
            <w:tcW w:w="9322" w:type="dxa"/>
            <w:gridSpan w:val="4"/>
          </w:tcPr>
          <w:p w14:paraId="0AC56B8C" w14:textId="064215AF" w:rsidR="001640FC" w:rsidRPr="006A33DD" w:rsidRDefault="001640FC" w:rsidP="001640FC">
            <w:pPr>
              <w:pStyle w:val="ac"/>
              <w:spacing w:line="360" w:lineRule="auto"/>
              <w:jc w:val="both"/>
              <w:rPr>
                <w:rFonts w:ascii="Times New Roman" w:hAnsi="Times New Roman"/>
                <w:b/>
                <w:sz w:val="28"/>
                <w:szCs w:val="28"/>
              </w:rPr>
            </w:pPr>
            <w:r w:rsidRPr="006A33DD">
              <w:rPr>
                <w:rFonts w:ascii="Times New Roman" w:hAnsi="Times New Roman"/>
                <w:b/>
                <w:bCs/>
                <w:sz w:val="28"/>
                <w:szCs w:val="28"/>
              </w:rPr>
              <w:t>Раздел 2. Муз</w:t>
            </w:r>
            <w:r>
              <w:rPr>
                <w:rFonts w:ascii="Times New Roman" w:hAnsi="Times New Roman"/>
                <w:b/>
                <w:bCs/>
                <w:sz w:val="28"/>
                <w:szCs w:val="28"/>
              </w:rPr>
              <w:t xml:space="preserve">ыкальный стиль — камертон эпохи                  </w:t>
            </w:r>
            <w:r w:rsidRPr="006A33DD">
              <w:rPr>
                <w:rFonts w:ascii="Times New Roman" w:hAnsi="Times New Roman"/>
                <w:b/>
                <w:sz w:val="28"/>
                <w:szCs w:val="28"/>
              </w:rPr>
              <w:t>18</w:t>
            </w:r>
            <w:r>
              <w:rPr>
                <w:rFonts w:ascii="Times New Roman" w:hAnsi="Times New Roman"/>
                <w:b/>
                <w:sz w:val="28"/>
                <w:szCs w:val="28"/>
              </w:rPr>
              <w:t>ч</w:t>
            </w:r>
          </w:p>
        </w:tc>
      </w:tr>
      <w:tr w:rsidR="006A33DD" w:rsidRPr="006A33DD" w14:paraId="28348F22" w14:textId="77777777" w:rsidTr="001640FC">
        <w:tc>
          <w:tcPr>
            <w:tcW w:w="1242" w:type="dxa"/>
          </w:tcPr>
          <w:p w14:paraId="00384D46"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15</w:t>
            </w:r>
          </w:p>
        </w:tc>
        <w:tc>
          <w:tcPr>
            <w:tcW w:w="6237" w:type="dxa"/>
            <w:gridSpan w:val="2"/>
          </w:tcPr>
          <w:p w14:paraId="0AF914DB" w14:textId="77777777" w:rsidR="00BB26FA" w:rsidRPr="006A33DD" w:rsidRDefault="00BB26FA" w:rsidP="006A33DD">
            <w:pPr>
              <w:spacing w:line="360" w:lineRule="auto"/>
              <w:ind w:left="-57" w:right="-113"/>
              <w:jc w:val="both"/>
              <w:rPr>
                <w:rFonts w:ascii="Times New Roman" w:hAnsi="Times New Roman"/>
                <w:sz w:val="28"/>
                <w:szCs w:val="28"/>
              </w:rPr>
            </w:pPr>
            <w:r w:rsidRPr="006A33DD">
              <w:rPr>
                <w:rFonts w:ascii="Times New Roman" w:hAnsi="Times New Roman"/>
                <w:sz w:val="28"/>
                <w:szCs w:val="28"/>
              </w:rPr>
              <w:t>Музыкальный стиль</w:t>
            </w:r>
          </w:p>
        </w:tc>
        <w:tc>
          <w:tcPr>
            <w:tcW w:w="1843" w:type="dxa"/>
          </w:tcPr>
          <w:p w14:paraId="10A1BF4C"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242CAA74" w14:textId="77777777" w:rsidTr="001640FC">
        <w:tc>
          <w:tcPr>
            <w:tcW w:w="1242" w:type="dxa"/>
          </w:tcPr>
          <w:p w14:paraId="0363CF5A"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16</w:t>
            </w:r>
          </w:p>
        </w:tc>
        <w:tc>
          <w:tcPr>
            <w:tcW w:w="6237" w:type="dxa"/>
            <w:gridSpan w:val="2"/>
          </w:tcPr>
          <w:p w14:paraId="2716702C"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Музыка эпохи Возрождения</w:t>
            </w:r>
          </w:p>
        </w:tc>
        <w:tc>
          <w:tcPr>
            <w:tcW w:w="1843" w:type="dxa"/>
          </w:tcPr>
          <w:p w14:paraId="22DA1A38"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2E042247" w14:textId="77777777" w:rsidTr="001640FC">
        <w:tc>
          <w:tcPr>
            <w:tcW w:w="1242" w:type="dxa"/>
          </w:tcPr>
          <w:p w14:paraId="6093E6A3"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17</w:t>
            </w:r>
          </w:p>
        </w:tc>
        <w:tc>
          <w:tcPr>
            <w:tcW w:w="6237" w:type="dxa"/>
            <w:gridSpan w:val="2"/>
          </w:tcPr>
          <w:p w14:paraId="2503F024"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Барокко</w:t>
            </w:r>
          </w:p>
        </w:tc>
        <w:tc>
          <w:tcPr>
            <w:tcW w:w="1843" w:type="dxa"/>
          </w:tcPr>
          <w:p w14:paraId="23206D0C"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30978FD9" w14:textId="77777777" w:rsidTr="001640FC">
        <w:tc>
          <w:tcPr>
            <w:tcW w:w="1242" w:type="dxa"/>
          </w:tcPr>
          <w:p w14:paraId="6FA3CB1E"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18</w:t>
            </w:r>
          </w:p>
        </w:tc>
        <w:tc>
          <w:tcPr>
            <w:tcW w:w="6237" w:type="dxa"/>
            <w:gridSpan w:val="2"/>
          </w:tcPr>
          <w:p w14:paraId="79B4291E"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Классицизм</w:t>
            </w:r>
          </w:p>
        </w:tc>
        <w:tc>
          <w:tcPr>
            <w:tcW w:w="1843" w:type="dxa"/>
          </w:tcPr>
          <w:p w14:paraId="0F9A6168"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2CB927D0" w14:textId="77777777" w:rsidTr="001640FC">
        <w:tc>
          <w:tcPr>
            <w:tcW w:w="1242" w:type="dxa"/>
          </w:tcPr>
          <w:p w14:paraId="41765318"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19</w:t>
            </w:r>
          </w:p>
        </w:tc>
        <w:tc>
          <w:tcPr>
            <w:tcW w:w="6237" w:type="dxa"/>
            <w:gridSpan w:val="2"/>
          </w:tcPr>
          <w:p w14:paraId="735EA2B2"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Романтизм</w:t>
            </w:r>
          </w:p>
        </w:tc>
        <w:tc>
          <w:tcPr>
            <w:tcW w:w="1843" w:type="dxa"/>
          </w:tcPr>
          <w:p w14:paraId="109484D9"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3002CA0E" w14:textId="77777777" w:rsidTr="001640FC">
        <w:tc>
          <w:tcPr>
            <w:tcW w:w="1242" w:type="dxa"/>
          </w:tcPr>
          <w:p w14:paraId="56392C21"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20</w:t>
            </w:r>
          </w:p>
        </w:tc>
        <w:tc>
          <w:tcPr>
            <w:tcW w:w="6237" w:type="dxa"/>
            <w:gridSpan w:val="2"/>
          </w:tcPr>
          <w:p w14:paraId="6A5ED876"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Реализм</w:t>
            </w:r>
          </w:p>
        </w:tc>
        <w:tc>
          <w:tcPr>
            <w:tcW w:w="1843" w:type="dxa"/>
          </w:tcPr>
          <w:p w14:paraId="53A304FA"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0E964E1D" w14:textId="77777777" w:rsidTr="001640FC">
        <w:tc>
          <w:tcPr>
            <w:tcW w:w="1242" w:type="dxa"/>
          </w:tcPr>
          <w:p w14:paraId="760E4FC0"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21</w:t>
            </w:r>
          </w:p>
        </w:tc>
        <w:tc>
          <w:tcPr>
            <w:tcW w:w="6237" w:type="dxa"/>
            <w:gridSpan w:val="2"/>
          </w:tcPr>
          <w:p w14:paraId="1E1682B2"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Импрессионизм</w:t>
            </w:r>
          </w:p>
        </w:tc>
        <w:tc>
          <w:tcPr>
            <w:tcW w:w="1843" w:type="dxa"/>
          </w:tcPr>
          <w:p w14:paraId="60A0A993"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6DFEEF0F" w14:textId="77777777" w:rsidTr="001640FC">
        <w:tc>
          <w:tcPr>
            <w:tcW w:w="1242" w:type="dxa"/>
          </w:tcPr>
          <w:p w14:paraId="373F5C9E"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22</w:t>
            </w:r>
          </w:p>
        </w:tc>
        <w:tc>
          <w:tcPr>
            <w:tcW w:w="6237" w:type="dxa"/>
            <w:gridSpan w:val="2"/>
          </w:tcPr>
          <w:p w14:paraId="14D0E813"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Неоклассицизм и классический авангард</w:t>
            </w:r>
          </w:p>
        </w:tc>
        <w:tc>
          <w:tcPr>
            <w:tcW w:w="1843" w:type="dxa"/>
          </w:tcPr>
          <w:p w14:paraId="2D63F01A"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3FBFEC14" w14:textId="77777777" w:rsidTr="001640FC">
        <w:tc>
          <w:tcPr>
            <w:tcW w:w="1242" w:type="dxa"/>
          </w:tcPr>
          <w:p w14:paraId="6825F594"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lastRenderedPageBreak/>
              <w:t>23</w:t>
            </w:r>
          </w:p>
        </w:tc>
        <w:tc>
          <w:tcPr>
            <w:tcW w:w="6237" w:type="dxa"/>
            <w:gridSpan w:val="2"/>
          </w:tcPr>
          <w:p w14:paraId="134B1499"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Джаз</w:t>
            </w:r>
          </w:p>
        </w:tc>
        <w:tc>
          <w:tcPr>
            <w:tcW w:w="1843" w:type="dxa"/>
          </w:tcPr>
          <w:p w14:paraId="4261DF4A"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6EA3E818" w14:textId="77777777" w:rsidTr="001640FC">
        <w:tc>
          <w:tcPr>
            <w:tcW w:w="1242" w:type="dxa"/>
          </w:tcPr>
          <w:p w14:paraId="40D09F12"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24</w:t>
            </w:r>
          </w:p>
        </w:tc>
        <w:tc>
          <w:tcPr>
            <w:tcW w:w="6237" w:type="dxa"/>
            <w:gridSpan w:val="2"/>
          </w:tcPr>
          <w:p w14:paraId="1E734D48"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Рок-н-ролл</w:t>
            </w:r>
          </w:p>
        </w:tc>
        <w:tc>
          <w:tcPr>
            <w:tcW w:w="1843" w:type="dxa"/>
          </w:tcPr>
          <w:p w14:paraId="48689188"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68B49464" w14:textId="77777777" w:rsidTr="001640FC">
        <w:tc>
          <w:tcPr>
            <w:tcW w:w="1242" w:type="dxa"/>
          </w:tcPr>
          <w:p w14:paraId="210BCAD2"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25</w:t>
            </w:r>
          </w:p>
        </w:tc>
        <w:tc>
          <w:tcPr>
            <w:tcW w:w="6237" w:type="dxa"/>
            <w:gridSpan w:val="2"/>
          </w:tcPr>
          <w:p w14:paraId="5C70958E"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Кантри и фолк-рок, этническая музыка</w:t>
            </w:r>
          </w:p>
        </w:tc>
        <w:tc>
          <w:tcPr>
            <w:tcW w:w="1843" w:type="dxa"/>
          </w:tcPr>
          <w:p w14:paraId="66265C6C"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7D451051" w14:textId="77777777" w:rsidTr="001640FC">
        <w:tc>
          <w:tcPr>
            <w:tcW w:w="1242" w:type="dxa"/>
          </w:tcPr>
          <w:p w14:paraId="72ADB583"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26</w:t>
            </w:r>
          </w:p>
        </w:tc>
        <w:tc>
          <w:tcPr>
            <w:tcW w:w="6237" w:type="dxa"/>
            <w:gridSpan w:val="2"/>
          </w:tcPr>
          <w:p w14:paraId="0D196618"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Арт-рок</w:t>
            </w:r>
          </w:p>
        </w:tc>
        <w:tc>
          <w:tcPr>
            <w:tcW w:w="1843" w:type="dxa"/>
          </w:tcPr>
          <w:p w14:paraId="226E51CE"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094751AB" w14:textId="77777777" w:rsidTr="001640FC">
        <w:tc>
          <w:tcPr>
            <w:tcW w:w="1242" w:type="dxa"/>
          </w:tcPr>
          <w:p w14:paraId="5D8FF460"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27</w:t>
            </w:r>
          </w:p>
        </w:tc>
        <w:tc>
          <w:tcPr>
            <w:tcW w:w="6237" w:type="dxa"/>
            <w:gridSpan w:val="2"/>
          </w:tcPr>
          <w:p w14:paraId="769EF7F0"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Хард-рок и </w:t>
            </w:r>
            <w:proofErr w:type="spellStart"/>
            <w:r w:rsidRPr="006A33DD">
              <w:rPr>
                <w:rFonts w:ascii="Times New Roman" w:hAnsi="Times New Roman"/>
                <w:sz w:val="28"/>
                <w:szCs w:val="28"/>
              </w:rPr>
              <w:t>хеви</w:t>
            </w:r>
            <w:proofErr w:type="spellEnd"/>
            <w:r w:rsidRPr="006A33DD">
              <w:rPr>
                <w:rFonts w:ascii="Times New Roman" w:hAnsi="Times New Roman"/>
                <w:sz w:val="28"/>
                <w:szCs w:val="28"/>
              </w:rPr>
              <w:t>-метал</w:t>
            </w:r>
          </w:p>
        </w:tc>
        <w:tc>
          <w:tcPr>
            <w:tcW w:w="1843" w:type="dxa"/>
          </w:tcPr>
          <w:p w14:paraId="4B9AB610"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761F59FF" w14:textId="77777777" w:rsidTr="001640FC">
        <w:tc>
          <w:tcPr>
            <w:tcW w:w="1242" w:type="dxa"/>
          </w:tcPr>
          <w:p w14:paraId="1014B609"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28</w:t>
            </w:r>
          </w:p>
        </w:tc>
        <w:tc>
          <w:tcPr>
            <w:tcW w:w="6237" w:type="dxa"/>
            <w:gridSpan w:val="2"/>
          </w:tcPr>
          <w:p w14:paraId="0598317E"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Рэп. Эстрада</w:t>
            </w:r>
          </w:p>
        </w:tc>
        <w:tc>
          <w:tcPr>
            <w:tcW w:w="1843" w:type="dxa"/>
          </w:tcPr>
          <w:p w14:paraId="3AAF676B"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657DC694" w14:textId="77777777" w:rsidTr="001640FC">
        <w:tc>
          <w:tcPr>
            <w:tcW w:w="1242" w:type="dxa"/>
          </w:tcPr>
          <w:p w14:paraId="2BCC7B95"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29</w:t>
            </w:r>
          </w:p>
        </w:tc>
        <w:tc>
          <w:tcPr>
            <w:tcW w:w="6237" w:type="dxa"/>
            <w:gridSpan w:val="2"/>
          </w:tcPr>
          <w:p w14:paraId="5EADC4FD"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Авторская песня</w:t>
            </w:r>
          </w:p>
        </w:tc>
        <w:tc>
          <w:tcPr>
            <w:tcW w:w="1843" w:type="dxa"/>
          </w:tcPr>
          <w:p w14:paraId="4B6B1126"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413EEB30" w14:textId="77777777" w:rsidTr="001640FC">
        <w:tc>
          <w:tcPr>
            <w:tcW w:w="1242" w:type="dxa"/>
          </w:tcPr>
          <w:p w14:paraId="25380B90"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30</w:t>
            </w:r>
          </w:p>
        </w:tc>
        <w:tc>
          <w:tcPr>
            <w:tcW w:w="6237" w:type="dxa"/>
            <w:gridSpan w:val="2"/>
          </w:tcPr>
          <w:p w14:paraId="72204716"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Стилизация и </w:t>
            </w:r>
            <w:proofErr w:type="spellStart"/>
            <w:r w:rsidRPr="006A33DD">
              <w:rPr>
                <w:rFonts w:ascii="Times New Roman" w:hAnsi="Times New Roman"/>
                <w:sz w:val="28"/>
                <w:szCs w:val="28"/>
              </w:rPr>
              <w:t>полистилистика</w:t>
            </w:r>
            <w:proofErr w:type="spellEnd"/>
          </w:p>
        </w:tc>
        <w:tc>
          <w:tcPr>
            <w:tcW w:w="1843" w:type="dxa"/>
          </w:tcPr>
          <w:p w14:paraId="5B540489"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4304C154" w14:textId="77777777" w:rsidTr="001640FC">
        <w:tc>
          <w:tcPr>
            <w:tcW w:w="1242" w:type="dxa"/>
          </w:tcPr>
          <w:p w14:paraId="25D16E1A"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32</w:t>
            </w:r>
          </w:p>
        </w:tc>
        <w:tc>
          <w:tcPr>
            <w:tcW w:w="6237" w:type="dxa"/>
            <w:gridSpan w:val="2"/>
          </w:tcPr>
          <w:p w14:paraId="6E7990DE"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Музыкальный ринг</w:t>
            </w:r>
          </w:p>
        </w:tc>
        <w:tc>
          <w:tcPr>
            <w:tcW w:w="1843" w:type="dxa"/>
          </w:tcPr>
          <w:p w14:paraId="48B7820B"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r>
      <w:tr w:rsidR="006A33DD" w:rsidRPr="006A33DD" w14:paraId="0A894150" w14:textId="77777777" w:rsidTr="001640FC">
        <w:tc>
          <w:tcPr>
            <w:tcW w:w="1242" w:type="dxa"/>
          </w:tcPr>
          <w:p w14:paraId="28798B7C" w14:textId="77777777" w:rsidR="00BB26FA" w:rsidRPr="006A33DD" w:rsidRDefault="00BB26FA" w:rsidP="006A33DD">
            <w:pPr>
              <w:widowControl w:val="0"/>
              <w:snapToGrid w:val="0"/>
              <w:spacing w:line="360" w:lineRule="auto"/>
              <w:jc w:val="both"/>
              <w:rPr>
                <w:rFonts w:ascii="Times New Roman" w:hAnsi="Times New Roman"/>
                <w:b/>
                <w:sz w:val="28"/>
                <w:szCs w:val="28"/>
              </w:rPr>
            </w:pPr>
            <w:r w:rsidRPr="006A33DD">
              <w:rPr>
                <w:rFonts w:ascii="Times New Roman" w:hAnsi="Times New Roman"/>
                <w:b/>
                <w:sz w:val="28"/>
                <w:szCs w:val="28"/>
              </w:rPr>
              <w:t>33</w:t>
            </w:r>
          </w:p>
        </w:tc>
        <w:tc>
          <w:tcPr>
            <w:tcW w:w="6237" w:type="dxa"/>
            <w:gridSpan w:val="2"/>
          </w:tcPr>
          <w:p w14:paraId="59E8D0F6"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Традиции и новаторство в музыке</w:t>
            </w:r>
          </w:p>
        </w:tc>
        <w:tc>
          <w:tcPr>
            <w:tcW w:w="1843" w:type="dxa"/>
          </w:tcPr>
          <w:p w14:paraId="53A5610E" w14:textId="77777777" w:rsidR="00BB26FA" w:rsidRPr="006A33DD" w:rsidRDefault="00BB26FA" w:rsidP="006A33DD">
            <w:pPr>
              <w:spacing w:line="360" w:lineRule="auto"/>
              <w:jc w:val="both"/>
              <w:rPr>
                <w:rFonts w:ascii="Times New Roman" w:hAnsi="Times New Roman"/>
                <w:sz w:val="28"/>
                <w:szCs w:val="28"/>
              </w:rPr>
            </w:pPr>
            <w:r w:rsidRPr="006A33DD">
              <w:rPr>
                <w:rFonts w:ascii="Times New Roman" w:hAnsi="Times New Roman"/>
                <w:sz w:val="28"/>
                <w:szCs w:val="28"/>
              </w:rPr>
              <w:t>2</w:t>
            </w:r>
          </w:p>
        </w:tc>
      </w:tr>
      <w:tr w:rsidR="006A33DD" w:rsidRPr="006A33DD" w14:paraId="1A7FF7CC" w14:textId="77777777" w:rsidTr="001640FC">
        <w:tc>
          <w:tcPr>
            <w:tcW w:w="1242" w:type="dxa"/>
          </w:tcPr>
          <w:p w14:paraId="4E9B4AC4" w14:textId="77777777" w:rsidR="00BB26FA" w:rsidRPr="006A33DD" w:rsidRDefault="00BB26FA" w:rsidP="006A33DD">
            <w:pPr>
              <w:widowControl w:val="0"/>
              <w:snapToGrid w:val="0"/>
              <w:spacing w:line="360" w:lineRule="auto"/>
              <w:jc w:val="both"/>
              <w:rPr>
                <w:rFonts w:ascii="Times New Roman" w:hAnsi="Times New Roman"/>
                <w:b/>
                <w:sz w:val="28"/>
                <w:szCs w:val="28"/>
              </w:rPr>
            </w:pPr>
          </w:p>
        </w:tc>
        <w:tc>
          <w:tcPr>
            <w:tcW w:w="6237" w:type="dxa"/>
            <w:gridSpan w:val="2"/>
          </w:tcPr>
          <w:p w14:paraId="36901D97" w14:textId="77777777" w:rsidR="00BB26FA" w:rsidRPr="006A33DD" w:rsidRDefault="00BB26FA" w:rsidP="006A33DD">
            <w:pPr>
              <w:spacing w:line="360" w:lineRule="auto"/>
              <w:jc w:val="both"/>
              <w:rPr>
                <w:rFonts w:ascii="Times New Roman" w:hAnsi="Times New Roman"/>
                <w:b/>
                <w:sz w:val="28"/>
                <w:szCs w:val="28"/>
              </w:rPr>
            </w:pPr>
            <w:r w:rsidRPr="006A33DD">
              <w:rPr>
                <w:rFonts w:ascii="Times New Roman" w:hAnsi="Times New Roman"/>
                <w:b/>
                <w:sz w:val="28"/>
                <w:szCs w:val="28"/>
              </w:rPr>
              <w:t xml:space="preserve">     Всего:</w:t>
            </w:r>
          </w:p>
        </w:tc>
        <w:tc>
          <w:tcPr>
            <w:tcW w:w="1843" w:type="dxa"/>
          </w:tcPr>
          <w:p w14:paraId="51CC0245" w14:textId="77777777" w:rsidR="00BB26FA" w:rsidRPr="006A33DD" w:rsidRDefault="00BB26FA" w:rsidP="006A33DD">
            <w:pPr>
              <w:spacing w:line="360" w:lineRule="auto"/>
              <w:jc w:val="both"/>
              <w:rPr>
                <w:rFonts w:ascii="Times New Roman" w:hAnsi="Times New Roman"/>
                <w:b/>
                <w:sz w:val="28"/>
                <w:szCs w:val="28"/>
              </w:rPr>
            </w:pPr>
            <w:r w:rsidRPr="006A33DD">
              <w:rPr>
                <w:rFonts w:ascii="Times New Roman" w:hAnsi="Times New Roman"/>
                <w:b/>
                <w:sz w:val="28"/>
                <w:szCs w:val="28"/>
              </w:rPr>
              <w:t>34</w:t>
            </w:r>
          </w:p>
        </w:tc>
      </w:tr>
    </w:tbl>
    <w:p w14:paraId="08D3C682" w14:textId="77777777" w:rsidR="001640FC" w:rsidRDefault="001640FC" w:rsidP="006A33DD">
      <w:pPr>
        <w:widowControl w:val="0"/>
        <w:snapToGrid w:val="0"/>
        <w:spacing w:line="360" w:lineRule="auto"/>
        <w:jc w:val="both"/>
        <w:rPr>
          <w:rFonts w:ascii="Times New Roman" w:hAnsi="Times New Roman" w:cs="Times New Roman"/>
          <w:b/>
          <w:sz w:val="28"/>
          <w:szCs w:val="28"/>
        </w:rPr>
      </w:pPr>
    </w:p>
    <w:p w14:paraId="7EAFF501" w14:textId="2E4EB010" w:rsidR="00BB26FA" w:rsidRPr="006A33DD" w:rsidRDefault="001640FC" w:rsidP="006A33DD">
      <w:pPr>
        <w:widowControl w:val="0"/>
        <w:snapToGrid w:val="0"/>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686E18" w:rsidRPr="006A33DD">
        <w:rPr>
          <w:rFonts w:ascii="Times New Roman" w:hAnsi="Times New Roman" w:cs="Times New Roman"/>
          <w:b/>
          <w:sz w:val="28"/>
          <w:szCs w:val="28"/>
        </w:rPr>
        <w:t xml:space="preserve"> </w:t>
      </w:r>
      <w:r w:rsidR="00BB26FA" w:rsidRPr="006A33DD">
        <w:rPr>
          <w:rFonts w:ascii="Times New Roman" w:hAnsi="Times New Roman" w:cs="Times New Roman"/>
          <w:b/>
          <w:sz w:val="28"/>
          <w:szCs w:val="28"/>
        </w:rPr>
        <w:t>Содержание музыкального материала 5 класс</w:t>
      </w:r>
      <w:r w:rsidR="00FD251D">
        <w:rPr>
          <w:rFonts w:ascii="Times New Roman" w:hAnsi="Times New Roman" w:cs="Times New Roman"/>
          <w:b/>
          <w:sz w:val="28"/>
          <w:szCs w:val="28"/>
        </w:rPr>
        <w:t>.</w:t>
      </w:r>
    </w:p>
    <w:p w14:paraId="0CAFC1C6" w14:textId="25345745" w:rsidR="00BB26FA" w:rsidRPr="006A33DD" w:rsidRDefault="001640FC" w:rsidP="006A33DD">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BB26FA" w:rsidRPr="006A33DD">
        <w:rPr>
          <w:rFonts w:ascii="Times New Roman" w:hAnsi="Times New Roman" w:cs="Times New Roman"/>
          <w:b/>
          <w:sz w:val="28"/>
          <w:szCs w:val="28"/>
        </w:rPr>
        <w:t>Перечень музыкального материала (</w:t>
      </w:r>
      <w:r w:rsidR="00BB26FA" w:rsidRPr="006A33DD">
        <w:rPr>
          <w:rFonts w:ascii="Times New Roman" w:hAnsi="Times New Roman" w:cs="Times New Roman"/>
          <w:b/>
          <w:sz w:val="28"/>
          <w:szCs w:val="28"/>
          <w:lang w:val="en-US"/>
        </w:rPr>
        <w:t>I</w:t>
      </w:r>
      <w:r w:rsidR="00BB26FA" w:rsidRPr="006A33DD">
        <w:rPr>
          <w:rFonts w:ascii="Times New Roman" w:hAnsi="Times New Roman" w:cs="Times New Roman"/>
          <w:b/>
          <w:sz w:val="28"/>
          <w:szCs w:val="28"/>
        </w:rPr>
        <w:t xml:space="preserve"> полугодие)</w:t>
      </w:r>
      <w:r>
        <w:rPr>
          <w:rFonts w:ascii="Times New Roman" w:hAnsi="Times New Roman" w:cs="Times New Roman"/>
          <w:b/>
          <w:sz w:val="28"/>
          <w:szCs w:val="28"/>
        </w:rPr>
        <w:t>:</w:t>
      </w:r>
    </w:p>
    <w:p w14:paraId="2B0FF5C3" w14:textId="1208C0B8"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Родина. </w:t>
      </w:r>
      <w:r w:rsidRPr="006A33DD">
        <w:rPr>
          <w:rFonts w:ascii="Times New Roman" w:hAnsi="Times New Roman" w:cs="Times New Roman"/>
          <w:sz w:val="28"/>
          <w:szCs w:val="28"/>
        </w:rPr>
        <w:t xml:space="preserve">Н. </w:t>
      </w:r>
      <w:proofErr w:type="spellStart"/>
      <w:r w:rsidRPr="006A33DD">
        <w:rPr>
          <w:rFonts w:ascii="Times New Roman" w:hAnsi="Times New Roman" w:cs="Times New Roman"/>
          <w:sz w:val="28"/>
          <w:szCs w:val="28"/>
        </w:rPr>
        <w:t>Хрисаниди</w:t>
      </w:r>
      <w:proofErr w:type="spellEnd"/>
      <w:r w:rsidRPr="006A33DD">
        <w:rPr>
          <w:rFonts w:ascii="Times New Roman" w:hAnsi="Times New Roman" w:cs="Times New Roman"/>
          <w:sz w:val="28"/>
          <w:szCs w:val="28"/>
        </w:rPr>
        <w:t>, слова В. Катанова.</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Красно солнышко. </w:t>
      </w:r>
      <w:r w:rsidRPr="006A33DD">
        <w:rPr>
          <w:rFonts w:ascii="Times New Roman" w:hAnsi="Times New Roman" w:cs="Times New Roman"/>
          <w:sz w:val="28"/>
          <w:szCs w:val="28"/>
        </w:rPr>
        <w:t xml:space="preserve">П. Аедоницкий, слова И. </w:t>
      </w:r>
      <w:proofErr w:type="spellStart"/>
      <w:r w:rsidRPr="006A33DD">
        <w:rPr>
          <w:rFonts w:ascii="Times New Roman" w:hAnsi="Times New Roman" w:cs="Times New Roman"/>
          <w:sz w:val="28"/>
          <w:szCs w:val="28"/>
        </w:rPr>
        <w:t>Шаферана</w:t>
      </w:r>
      <w:proofErr w:type="spellEnd"/>
      <w:r w:rsidRPr="006A33DD">
        <w:rPr>
          <w:rFonts w:ascii="Times New Roman" w:hAnsi="Times New Roman" w:cs="Times New Roman"/>
          <w:sz w:val="28"/>
          <w:szCs w:val="28"/>
        </w:rPr>
        <w:t>.</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Родная земля. </w:t>
      </w:r>
      <w:r w:rsidRPr="006A33DD">
        <w:rPr>
          <w:rFonts w:ascii="Times New Roman" w:hAnsi="Times New Roman" w:cs="Times New Roman"/>
          <w:sz w:val="28"/>
          <w:szCs w:val="28"/>
        </w:rPr>
        <w:t xml:space="preserve">Я. </w:t>
      </w:r>
      <w:proofErr w:type="spellStart"/>
      <w:r w:rsidRPr="006A33DD">
        <w:rPr>
          <w:rFonts w:ascii="Times New Roman" w:hAnsi="Times New Roman" w:cs="Times New Roman"/>
          <w:sz w:val="28"/>
          <w:szCs w:val="28"/>
        </w:rPr>
        <w:t>Дубравин</w:t>
      </w:r>
      <w:proofErr w:type="spellEnd"/>
      <w:r w:rsidRPr="006A33DD">
        <w:rPr>
          <w:rFonts w:ascii="Times New Roman" w:hAnsi="Times New Roman" w:cs="Times New Roman"/>
          <w:sz w:val="28"/>
          <w:szCs w:val="28"/>
        </w:rPr>
        <w:t xml:space="preserve">, слова Е. </w:t>
      </w:r>
      <w:proofErr w:type="spellStart"/>
      <w:r w:rsidRPr="006A33DD">
        <w:rPr>
          <w:rFonts w:ascii="Times New Roman" w:hAnsi="Times New Roman" w:cs="Times New Roman"/>
          <w:sz w:val="28"/>
          <w:szCs w:val="28"/>
        </w:rPr>
        <w:t>Руженцева</w:t>
      </w:r>
      <w:proofErr w:type="spellEnd"/>
      <w:r w:rsidRPr="006A33DD">
        <w:rPr>
          <w:rFonts w:ascii="Times New Roman" w:hAnsi="Times New Roman" w:cs="Times New Roman"/>
          <w:sz w:val="28"/>
          <w:szCs w:val="28"/>
        </w:rPr>
        <w:t>.</w:t>
      </w:r>
    </w:p>
    <w:p w14:paraId="67D2BE3D" w14:textId="4385DC8B"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Жаворонок. </w:t>
      </w:r>
      <w:r w:rsidRPr="006A33DD">
        <w:rPr>
          <w:rFonts w:ascii="Times New Roman" w:hAnsi="Times New Roman" w:cs="Times New Roman"/>
          <w:sz w:val="28"/>
          <w:szCs w:val="28"/>
        </w:rPr>
        <w:t>М. Глинка, слова Н. Кукольника.</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Моя Россия. </w:t>
      </w:r>
      <w:r w:rsidRPr="006A33DD">
        <w:rPr>
          <w:rFonts w:ascii="Times New Roman" w:hAnsi="Times New Roman" w:cs="Times New Roman"/>
          <w:sz w:val="28"/>
          <w:szCs w:val="28"/>
        </w:rPr>
        <w:t>Г. Струве, слова Н. Соловьевой.</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Во поле береза стояла; Я на камушке сижу; Заплети-ся</w:t>
      </w:r>
      <w:r w:rsidRPr="006A33DD">
        <w:rPr>
          <w:rFonts w:ascii="Times New Roman" w:hAnsi="Times New Roman" w:cs="Times New Roman"/>
          <w:i/>
          <w:iCs/>
          <w:sz w:val="28"/>
          <w:szCs w:val="28"/>
          <w:vertAlign w:val="subscript"/>
        </w:rPr>
        <w:t>9</w:t>
      </w:r>
      <w:r w:rsidRPr="006A33DD">
        <w:rPr>
          <w:rFonts w:ascii="Times New Roman" w:hAnsi="Times New Roman" w:cs="Times New Roman"/>
          <w:i/>
          <w:iCs/>
          <w:sz w:val="28"/>
          <w:szCs w:val="28"/>
        </w:rPr>
        <w:t xml:space="preserve"> плетень; Уж ты, поле мое;  </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Не одна-то ли во поле до</w:t>
      </w:r>
      <w:r w:rsidRPr="006A33DD">
        <w:rPr>
          <w:rFonts w:ascii="Times New Roman" w:hAnsi="Times New Roman" w:cs="Times New Roman"/>
          <w:i/>
          <w:iCs/>
          <w:sz w:val="28"/>
          <w:szCs w:val="28"/>
        </w:rPr>
        <w:softHyphen/>
        <w:t xml:space="preserve">роженька; Ах ты, ноченька </w:t>
      </w:r>
      <w:r w:rsidRPr="006A33DD">
        <w:rPr>
          <w:rFonts w:ascii="Times New Roman" w:hAnsi="Times New Roman" w:cs="Times New Roman"/>
          <w:sz w:val="28"/>
          <w:szCs w:val="28"/>
        </w:rPr>
        <w:t xml:space="preserve">и др., русские народные </w:t>
      </w:r>
      <w:proofErr w:type="spellStart"/>
      <w:r w:rsidRPr="006A33DD">
        <w:rPr>
          <w:rFonts w:ascii="Times New Roman" w:hAnsi="Times New Roman" w:cs="Times New Roman"/>
          <w:sz w:val="28"/>
          <w:szCs w:val="28"/>
        </w:rPr>
        <w:t>песни</w:t>
      </w:r>
      <w:proofErr w:type="gramStart"/>
      <w:r w:rsidRPr="006A33DD">
        <w:rPr>
          <w:rFonts w:ascii="Times New Roman" w:hAnsi="Times New Roman" w:cs="Times New Roman"/>
          <w:sz w:val="28"/>
          <w:szCs w:val="28"/>
        </w:rPr>
        <w:t>.</w:t>
      </w:r>
      <w:r w:rsidRPr="006A33DD">
        <w:rPr>
          <w:rFonts w:ascii="Times New Roman" w:hAnsi="Times New Roman" w:cs="Times New Roman"/>
          <w:i/>
          <w:iCs/>
          <w:sz w:val="28"/>
          <w:szCs w:val="28"/>
        </w:rPr>
        <w:t>С</w:t>
      </w:r>
      <w:proofErr w:type="gramEnd"/>
      <w:r w:rsidRPr="006A33DD">
        <w:rPr>
          <w:rFonts w:ascii="Times New Roman" w:hAnsi="Times New Roman" w:cs="Times New Roman"/>
          <w:i/>
          <w:iCs/>
          <w:sz w:val="28"/>
          <w:szCs w:val="28"/>
        </w:rPr>
        <w:t>имфония</w:t>
      </w:r>
      <w:proofErr w:type="spellEnd"/>
      <w:r w:rsidRPr="006A33DD">
        <w:rPr>
          <w:rFonts w:ascii="Times New Roman" w:hAnsi="Times New Roman" w:cs="Times New Roman"/>
          <w:i/>
          <w:iCs/>
          <w:sz w:val="28"/>
          <w:szCs w:val="28"/>
        </w:rPr>
        <w:t xml:space="preserve"> № 4 </w:t>
      </w:r>
      <w:r w:rsidRPr="006A33DD">
        <w:rPr>
          <w:rFonts w:ascii="Times New Roman" w:hAnsi="Times New Roman" w:cs="Times New Roman"/>
          <w:sz w:val="28"/>
          <w:szCs w:val="28"/>
        </w:rPr>
        <w:t>(фрагмент финала). П. Чайковский.</w:t>
      </w:r>
    </w:p>
    <w:p w14:paraId="46B8F7C0" w14:textId="49956916"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Пер </w:t>
      </w:r>
      <w:proofErr w:type="spellStart"/>
      <w:r w:rsidRPr="006A33DD">
        <w:rPr>
          <w:rFonts w:ascii="Times New Roman" w:hAnsi="Times New Roman" w:cs="Times New Roman"/>
          <w:i/>
          <w:iCs/>
          <w:sz w:val="28"/>
          <w:szCs w:val="28"/>
        </w:rPr>
        <w:t>Гюнт</w:t>
      </w:r>
      <w:proofErr w:type="spellEnd"/>
      <w:r w:rsidRPr="006A33DD">
        <w:rPr>
          <w:rFonts w:ascii="Times New Roman" w:hAnsi="Times New Roman" w:cs="Times New Roman"/>
          <w:i/>
          <w:iCs/>
          <w:sz w:val="28"/>
          <w:szCs w:val="28"/>
        </w:rPr>
        <w:t xml:space="preserve">. </w:t>
      </w:r>
      <w:r w:rsidRPr="006A33DD">
        <w:rPr>
          <w:rFonts w:ascii="Times New Roman" w:hAnsi="Times New Roman" w:cs="Times New Roman"/>
          <w:sz w:val="28"/>
          <w:szCs w:val="28"/>
        </w:rPr>
        <w:t>Музыка к драме Г. Ибсена (фрагменты). Э. Григ.</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Осень. </w:t>
      </w:r>
      <w:r w:rsidRPr="006A33DD">
        <w:rPr>
          <w:rFonts w:ascii="Times New Roman" w:hAnsi="Times New Roman" w:cs="Times New Roman"/>
          <w:sz w:val="28"/>
          <w:szCs w:val="28"/>
        </w:rPr>
        <w:t>П. Чайковский, слова А. Плещеева.</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Осень. </w:t>
      </w:r>
      <w:r w:rsidRPr="006A33DD">
        <w:rPr>
          <w:rFonts w:ascii="Times New Roman" w:hAnsi="Times New Roman" w:cs="Times New Roman"/>
          <w:sz w:val="28"/>
          <w:szCs w:val="28"/>
        </w:rPr>
        <w:t>Ц. Кюи, слова А. Плещеева.</w:t>
      </w:r>
    </w:p>
    <w:p w14:paraId="6A33EED0" w14:textId="06AB01E4"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lastRenderedPageBreak/>
        <w:t xml:space="preserve">Осенней песенки слова. </w:t>
      </w:r>
      <w:r w:rsidRPr="006A33DD">
        <w:rPr>
          <w:rFonts w:ascii="Times New Roman" w:hAnsi="Times New Roman" w:cs="Times New Roman"/>
          <w:sz w:val="28"/>
          <w:szCs w:val="28"/>
        </w:rPr>
        <w:t>В. Серебренников, слова В. Степанова.</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Песенка о словах. </w:t>
      </w:r>
      <w:r w:rsidRPr="006A33DD">
        <w:rPr>
          <w:rFonts w:ascii="Times New Roman" w:hAnsi="Times New Roman" w:cs="Times New Roman"/>
          <w:sz w:val="28"/>
          <w:szCs w:val="28"/>
        </w:rPr>
        <w:t xml:space="preserve">С. Старобинский, слова В. </w:t>
      </w:r>
      <w:proofErr w:type="spellStart"/>
      <w:r w:rsidRPr="006A33DD">
        <w:rPr>
          <w:rFonts w:ascii="Times New Roman" w:hAnsi="Times New Roman" w:cs="Times New Roman"/>
          <w:sz w:val="28"/>
          <w:szCs w:val="28"/>
        </w:rPr>
        <w:t>Вайнина</w:t>
      </w:r>
      <w:proofErr w:type="spellEnd"/>
      <w:r w:rsidRPr="006A33DD">
        <w:rPr>
          <w:rFonts w:ascii="Times New Roman" w:hAnsi="Times New Roman" w:cs="Times New Roman"/>
          <w:sz w:val="28"/>
          <w:szCs w:val="28"/>
        </w:rPr>
        <w:t>.</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Горные вершины. </w:t>
      </w:r>
      <w:r w:rsidRPr="006A33DD">
        <w:rPr>
          <w:rFonts w:ascii="Times New Roman" w:hAnsi="Times New Roman" w:cs="Times New Roman"/>
          <w:sz w:val="28"/>
          <w:szCs w:val="28"/>
        </w:rPr>
        <w:t>А. Варламов, слова М. Лермонтова.</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Горные вершины. </w:t>
      </w:r>
      <w:r w:rsidRPr="006A33DD">
        <w:rPr>
          <w:rFonts w:ascii="Times New Roman" w:hAnsi="Times New Roman" w:cs="Times New Roman"/>
          <w:sz w:val="28"/>
          <w:szCs w:val="28"/>
        </w:rPr>
        <w:t>А. Рубинштейн, слова М. Лермонтова.</w:t>
      </w:r>
    </w:p>
    <w:p w14:paraId="655DA343" w14:textId="77777777"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Кикимора. </w:t>
      </w:r>
      <w:r w:rsidRPr="006A33DD">
        <w:rPr>
          <w:rFonts w:ascii="Times New Roman" w:hAnsi="Times New Roman" w:cs="Times New Roman"/>
          <w:sz w:val="28"/>
          <w:szCs w:val="28"/>
        </w:rPr>
        <w:t xml:space="preserve">Сказание для симфонического оркестра (фрагменты). А. </w:t>
      </w:r>
      <w:proofErr w:type="spellStart"/>
      <w:r w:rsidRPr="006A33DD">
        <w:rPr>
          <w:rFonts w:ascii="Times New Roman" w:hAnsi="Times New Roman" w:cs="Times New Roman"/>
          <w:sz w:val="28"/>
          <w:szCs w:val="28"/>
        </w:rPr>
        <w:t>Лядов</w:t>
      </w:r>
      <w:proofErr w:type="spellEnd"/>
      <w:r w:rsidRPr="006A33DD">
        <w:rPr>
          <w:rFonts w:ascii="Times New Roman" w:hAnsi="Times New Roman" w:cs="Times New Roman"/>
          <w:sz w:val="28"/>
          <w:szCs w:val="28"/>
        </w:rPr>
        <w:t>.</w:t>
      </w:r>
    </w:p>
    <w:p w14:paraId="544D2B4A" w14:textId="77777777" w:rsidR="00BB26FA" w:rsidRPr="006A33DD" w:rsidRDefault="00BB26FA" w:rsidP="006A33DD">
      <w:pPr>
        <w:spacing w:line="360" w:lineRule="auto"/>
        <w:jc w:val="both"/>
        <w:rPr>
          <w:rFonts w:ascii="Times New Roman" w:hAnsi="Times New Roman" w:cs="Times New Roman"/>
          <w:sz w:val="28"/>
          <w:szCs w:val="28"/>
        </w:rPr>
      </w:pPr>
      <w:proofErr w:type="spellStart"/>
      <w:r w:rsidRPr="006A33DD">
        <w:rPr>
          <w:rFonts w:ascii="Times New Roman" w:hAnsi="Times New Roman" w:cs="Times New Roman"/>
          <w:i/>
          <w:iCs/>
          <w:sz w:val="28"/>
          <w:szCs w:val="28"/>
        </w:rPr>
        <w:t>Шехеразада</w:t>
      </w:r>
      <w:proofErr w:type="spellEnd"/>
      <w:r w:rsidRPr="006A33DD">
        <w:rPr>
          <w:rFonts w:ascii="Times New Roman" w:hAnsi="Times New Roman" w:cs="Times New Roman"/>
          <w:i/>
          <w:iCs/>
          <w:sz w:val="28"/>
          <w:szCs w:val="28"/>
        </w:rPr>
        <w:t xml:space="preserve">. </w:t>
      </w:r>
      <w:r w:rsidRPr="006A33DD">
        <w:rPr>
          <w:rFonts w:ascii="Times New Roman" w:hAnsi="Times New Roman" w:cs="Times New Roman"/>
          <w:sz w:val="28"/>
          <w:szCs w:val="28"/>
        </w:rPr>
        <w:t>Симфоническая сюита (фрагменты). Н. Римский-Корсаков.</w:t>
      </w:r>
    </w:p>
    <w:p w14:paraId="570BE196" w14:textId="5ADF26D4"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Вокализ. </w:t>
      </w:r>
      <w:r w:rsidRPr="006A33DD">
        <w:rPr>
          <w:rFonts w:ascii="Times New Roman" w:hAnsi="Times New Roman" w:cs="Times New Roman"/>
          <w:sz w:val="28"/>
          <w:szCs w:val="28"/>
        </w:rPr>
        <w:t>С. Рахманинов.</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Вокализ. </w:t>
      </w:r>
      <w:r w:rsidRPr="006A33DD">
        <w:rPr>
          <w:rFonts w:ascii="Times New Roman" w:hAnsi="Times New Roman" w:cs="Times New Roman"/>
          <w:sz w:val="28"/>
          <w:szCs w:val="28"/>
        </w:rPr>
        <w:t xml:space="preserve">Ф. </w:t>
      </w:r>
      <w:proofErr w:type="spellStart"/>
      <w:r w:rsidRPr="006A33DD">
        <w:rPr>
          <w:rFonts w:ascii="Times New Roman" w:hAnsi="Times New Roman" w:cs="Times New Roman"/>
          <w:sz w:val="28"/>
          <w:szCs w:val="28"/>
        </w:rPr>
        <w:t>Абт</w:t>
      </w:r>
      <w:proofErr w:type="spellEnd"/>
      <w:r w:rsidRPr="006A33DD">
        <w:rPr>
          <w:rFonts w:ascii="Times New Roman" w:hAnsi="Times New Roman" w:cs="Times New Roman"/>
          <w:sz w:val="28"/>
          <w:szCs w:val="28"/>
        </w:rPr>
        <w:t>.</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Романс. </w:t>
      </w:r>
      <w:r w:rsidRPr="006A33DD">
        <w:rPr>
          <w:rFonts w:ascii="Times New Roman" w:hAnsi="Times New Roman" w:cs="Times New Roman"/>
          <w:sz w:val="28"/>
          <w:szCs w:val="28"/>
        </w:rPr>
        <w:t xml:space="preserve">Из Музыкальных иллюстраций к повести А. Пушкина «Метель» (фрагмент). </w:t>
      </w:r>
      <w:r w:rsidR="00686E18" w:rsidRPr="006A33DD">
        <w:rPr>
          <w:rFonts w:ascii="Times New Roman" w:hAnsi="Times New Roman" w:cs="Times New Roman"/>
          <w:sz w:val="28"/>
          <w:szCs w:val="28"/>
        </w:rPr>
        <w:t xml:space="preserve"> </w:t>
      </w:r>
      <w:r w:rsidRPr="006A33DD">
        <w:rPr>
          <w:rFonts w:ascii="Times New Roman" w:hAnsi="Times New Roman" w:cs="Times New Roman"/>
          <w:sz w:val="28"/>
          <w:szCs w:val="28"/>
        </w:rPr>
        <w:t>Г. Свиридов.</w:t>
      </w:r>
    </w:p>
    <w:p w14:paraId="7DDA1779" w14:textId="77777777"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Баркарола (Июнь). </w:t>
      </w:r>
      <w:r w:rsidRPr="006A33DD">
        <w:rPr>
          <w:rFonts w:ascii="Times New Roman" w:hAnsi="Times New Roman" w:cs="Times New Roman"/>
          <w:sz w:val="28"/>
          <w:szCs w:val="28"/>
        </w:rPr>
        <w:t>Из фортепианного цикла «Времена года». П. Чайковский.</w:t>
      </w:r>
    </w:p>
    <w:p w14:paraId="7C7AAAE2" w14:textId="203D4289"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Песня венецианского гондольера (№ 6). </w:t>
      </w:r>
      <w:r w:rsidRPr="006A33DD">
        <w:rPr>
          <w:rFonts w:ascii="Times New Roman" w:hAnsi="Times New Roman" w:cs="Times New Roman"/>
          <w:sz w:val="28"/>
          <w:szCs w:val="28"/>
        </w:rPr>
        <w:t xml:space="preserve">Из </w:t>
      </w:r>
      <w:r w:rsidR="00686E18" w:rsidRPr="006A33DD">
        <w:rPr>
          <w:rFonts w:ascii="Times New Roman" w:hAnsi="Times New Roman" w:cs="Times New Roman"/>
          <w:sz w:val="28"/>
          <w:szCs w:val="28"/>
        </w:rPr>
        <w:t xml:space="preserve"> </w:t>
      </w:r>
      <w:r w:rsidRPr="006A33DD">
        <w:rPr>
          <w:rFonts w:ascii="Times New Roman" w:hAnsi="Times New Roman" w:cs="Times New Roman"/>
          <w:sz w:val="28"/>
          <w:szCs w:val="28"/>
        </w:rPr>
        <w:t>фортепианного цикла «Песни без слов». Ф. Мендельсон.</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Венецианская ночь. </w:t>
      </w:r>
      <w:r w:rsidRPr="006A33DD">
        <w:rPr>
          <w:rFonts w:ascii="Times New Roman" w:hAnsi="Times New Roman" w:cs="Times New Roman"/>
          <w:sz w:val="28"/>
          <w:szCs w:val="28"/>
        </w:rPr>
        <w:t>М. Глинка, слова И. Козлова.</w:t>
      </w:r>
    </w:p>
    <w:p w14:paraId="08FAA45B" w14:textId="77777777"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Баркарола.   </w:t>
      </w:r>
      <w:r w:rsidRPr="006A33DD">
        <w:rPr>
          <w:rFonts w:ascii="Times New Roman" w:hAnsi="Times New Roman" w:cs="Times New Roman"/>
          <w:sz w:val="28"/>
          <w:szCs w:val="28"/>
        </w:rPr>
        <w:t xml:space="preserve">Ф. Шуберт,   слова   Ф. </w:t>
      </w:r>
      <w:proofErr w:type="spellStart"/>
      <w:r w:rsidRPr="006A33DD">
        <w:rPr>
          <w:rFonts w:ascii="Times New Roman" w:hAnsi="Times New Roman" w:cs="Times New Roman"/>
          <w:sz w:val="28"/>
          <w:szCs w:val="28"/>
        </w:rPr>
        <w:t>Штольберга</w:t>
      </w:r>
      <w:proofErr w:type="spellEnd"/>
      <w:r w:rsidRPr="006A33DD">
        <w:rPr>
          <w:rFonts w:ascii="Times New Roman" w:hAnsi="Times New Roman" w:cs="Times New Roman"/>
          <w:sz w:val="28"/>
          <w:szCs w:val="28"/>
        </w:rPr>
        <w:t xml:space="preserve">,   перевод    </w:t>
      </w:r>
      <w:proofErr w:type="spellStart"/>
      <w:r w:rsidRPr="006A33DD">
        <w:rPr>
          <w:rFonts w:ascii="Times New Roman" w:hAnsi="Times New Roman" w:cs="Times New Roman"/>
          <w:spacing w:val="-11"/>
          <w:sz w:val="28"/>
          <w:szCs w:val="28"/>
        </w:rPr>
        <w:t>A.</w:t>
      </w:r>
      <w:r w:rsidRPr="006A33DD">
        <w:rPr>
          <w:rFonts w:ascii="Times New Roman" w:hAnsi="Times New Roman" w:cs="Times New Roman"/>
          <w:sz w:val="28"/>
          <w:szCs w:val="28"/>
        </w:rPr>
        <w:t>Плещеева</w:t>
      </w:r>
      <w:proofErr w:type="spellEnd"/>
      <w:r w:rsidRPr="006A33DD">
        <w:rPr>
          <w:rFonts w:ascii="Times New Roman" w:hAnsi="Times New Roman" w:cs="Times New Roman"/>
          <w:sz w:val="28"/>
          <w:szCs w:val="28"/>
        </w:rPr>
        <w:t>.</w:t>
      </w:r>
    </w:p>
    <w:p w14:paraId="4E053615" w14:textId="6F61F33F"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Перезвоны. </w:t>
      </w:r>
      <w:r w:rsidRPr="006A33DD">
        <w:rPr>
          <w:rFonts w:ascii="Times New Roman" w:hAnsi="Times New Roman" w:cs="Times New Roman"/>
          <w:sz w:val="28"/>
          <w:szCs w:val="28"/>
        </w:rPr>
        <w:t xml:space="preserve">По прочтении В. Шукшина. Симфония-действо для солистов, большого </w:t>
      </w:r>
      <w:r w:rsidR="00686E18" w:rsidRPr="006A33DD">
        <w:rPr>
          <w:rFonts w:ascii="Times New Roman" w:hAnsi="Times New Roman" w:cs="Times New Roman"/>
          <w:sz w:val="28"/>
          <w:szCs w:val="28"/>
        </w:rPr>
        <w:t xml:space="preserve"> </w:t>
      </w:r>
      <w:r w:rsidRPr="006A33DD">
        <w:rPr>
          <w:rFonts w:ascii="Times New Roman" w:hAnsi="Times New Roman" w:cs="Times New Roman"/>
          <w:sz w:val="28"/>
          <w:szCs w:val="28"/>
        </w:rPr>
        <w:t xml:space="preserve">хора, гобоя и ударных (фрагменты).   </w:t>
      </w:r>
      <w:proofErr w:type="spellStart"/>
      <w:r w:rsidRPr="006A33DD">
        <w:rPr>
          <w:rFonts w:ascii="Times New Roman" w:hAnsi="Times New Roman" w:cs="Times New Roman"/>
          <w:spacing w:val="-11"/>
          <w:sz w:val="28"/>
          <w:szCs w:val="28"/>
        </w:rPr>
        <w:t>B.</w:t>
      </w:r>
      <w:r w:rsidRPr="006A33DD">
        <w:rPr>
          <w:rFonts w:ascii="Times New Roman" w:hAnsi="Times New Roman" w:cs="Times New Roman"/>
          <w:sz w:val="28"/>
          <w:szCs w:val="28"/>
        </w:rPr>
        <w:t>Гаврилин</w:t>
      </w:r>
      <w:proofErr w:type="spellEnd"/>
      <w:r w:rsidRPr="006A33DD">
        <w:rPr>
          <w:rFonts w:ascii="Times New Roman" w:hAnsi="Times New Roman" w:cs="Times New Roman"/>
          <w:sz w:val="28"/>
          <w:szCs w:val="28"/>
        </w:rPr>
        <w:t>.</w:t>
      </w:r>
    </w:p>
    <w:p w14:paraId="38F8A1F7" w14:textId="77777777"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Концерт № 1 </w:t>
      </w:r>
      <w:r w:rsidRPr="006A33DD">
        <w:rPr>
          <w:rFonts w:ascii="Times New Roman" w:hAnsi="Times New Roman" w:cs="Times New Roman"/>
          <w:sz w:val="28"/>
          <w:szCs w:val="28"/>
        </w:rPr>
        <w:t>для фортепиано с оркестром (фрагмент финала). П. Чайковский.</w:t>
      </w:r>
    </w:p>
    <w:p w14:paraId="635A9FCE" w14:textId="6443F7E2"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Веснянка, </w:t>
      </w:r>
      <w:r w:rsidRPr="006A33DD">
        <w:rPr>
          <w:rFonts w:ascii="Times New Roman" w:hAnsi="Times New Roman" w:cs="Times New Roman"/>
          <w:sz w:val="28"/>
          <w:szCs w:val="28"/>
        </w:rPr>
        <w:t>украинская народная песня.</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Сцена «Проводы Масленицы». </w:t>
      </w:r>
      <w:r w:rsidRPr="006A33DD">
        <w:rPr>
          <w:rFonts w:ascii="Times New Roman" w:hAnsi="Times New Roman" w:cs="Times New Roman"/>
          <w:sz w:val="28"/>
          <w:szCs w:val="28"/>
        </w:rPr>
        <w:t>Из оперы «Снегурочка». Н. Римский-Корсаков.</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Снег идет. </w:t>
      </w:r>
      <w:r w:rsidRPr="006A33DD">
        <w:rPr>
          <w:rFonts w:ascii="Times New Roman" w:hAnsi="Times New Roman" w:cs="Times New Roman"/>
          <w:sz w:val="28"/>
          <w:szCs w:val="28"/>
        </w:rPr>
        <w:t>Из Маленькой кантаты. Г. Свиридов, слова Б. Пастернака.</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Запевка. </w:t>
      </w:r>
      <w:r w:rsidRPr="006A33DD">
        <w:rPr>
          <w:rFonts w:ascii="Times New Roman" w:hAnsi="Times New Roman" w:cs="Times New Roman"/>
          <w:sz w:val="28"/>
          <w:szCs w:val="28"/>
        </w:rPr>
        <w:t>Г. Свиридов, слова И. Северянина.</w:t>
      </w:r>
    </w:p>
    <w:p w14:paraId="26B18B7D" w14:textId="77777777"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Снег. </w:t>
      </w:r>
      <w:r w:rsidRPr="006A33DD">
        <w:rPr>
          <w:rFonts w:ascii="Times New Roman" w:hAnsi="Times New Roman" w:cs="Times New Roman"/>
          <w:sz w:val="28"/>
          <w:szCs w:val="28"/>
        </w:rPr>
        <w:t xml:space="preserve">Из вокального цикла «Земля». М. Славкин, слова Э. </w:t>
      </w:r>
      <w:proofErr w:type="spellStart"/>
      <w:r w:rsidRPr="006A33DD">
        <w:rPr>
          <w:rFonts w:ascii="Times New Roman" w:hAnsi="Times New Roman" w:cs="Times New Roman"/>
          <w:sz w:val="28"/>
          <w:szCs w:val="28"/>
        </w:rPr>
        <w:t>Фарджен</w:t>
      </w:r>
      <w:proofErr w:type="spellEnd"/>
      <w:r w:rsidRPr="006A33DD">
        <w:rPr>
          <w:rFonts w:ascii="Times New Roman" w:hAnsi="Times New Roman" w:cs="Times New Roman"/>
          <w:sz w:val="28"/>
          <w:szCs w:val="28"/>
        </w:rPr>
        <w:t xml:space="preserve">, перевод </w:t>
      </w:r>
    </w:p>
    <w:p w14:paraId="4A99A7A3" w14:textId="1B6449B5"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М. </w:t>
      </w:r>
      <w:proofErr w:type="spellStart"/>
      <w:r w:rsidRPr="006A33DD">
        <w:rPr>
          <w:rFonts w:ascii="Times New Roman" w:hAnsi="Times New Roman" w:cs="Times New Roman"/>
          <w:sz w:val="28"/>
          <w:szCs w:val="28"/>
        </w:rPr>
        <w:t>Бородицкой</w:t>
      </w:r>
      <w:proofErr w:type="spellEnd"/>
      <w:r w:rsidRPr="006A33DD">
        <w:rPr>
          <w:rFonts w:ascii="Times New Roman" w:hAnsi="Times New Roman" w:cs="Times New Roman"/>
          <w:sz w:val="28"/>
          <w:szCs w:val="28"/>
        </w:rPr>
        <w:t xml:space="preserve"> и Г. Кружкова.</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Зима. </w:t>
      </w:r>
      <w:r w:rsidRPr="006A33DD">
        <w:rPr>
          <w:rFonts w:ascii="Times New Roman" w:hAnsi="Times New Roman" w:cs="Times New Roman"/>
          <w:sz w:val="28"/>
          <w:szCs w:val="28"/>
        </w:rPr>
        <w:t>Ц. Кюи, слова Е. Баратынского.</w:t>
      </w:r>
    </w:p>
    <w:p w14:paraId="03C0E8C4" w14:textId="77777777"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Откуда приятный и нежный тот звон. </w:t>
      </w:r>
      <w:r w:rsidRPr="006A33DD">
        <w:rPr>
          <w:rFonts w:ascii="Times New Roman" w:hAnsi="Times New Roman" w:cs="Times New Roman"/>
          <w:sz w:val="28"/>
          <w:szCs w:val="28"/>
        </w:rPr>
        <w:t xml:space="preserve">Хор из оперы «Волшебная флейта». </w:t>
      </w:r>
    </w:p>
    <w:p w14:paraId="2F5DA56D" w14:textId="65115AA3" w:rsidR="00BB26FA" w:rsidRPr="0021657F" w:rsidRDefault="00BB26FA" w:rsidP="006A33DD">
      <w:pPr>
        <w:spacing w:line="360" w:lineRule="auto"/>
        <w:jc w:val="both"/>
        <w:rPr>
          <w:rFonts w:ascii="Times New Roman" w:hAnsi="Times New Roman" w:cs="Times New Roman"/>
          <w:sz w:val="28"/>
          <w:szCs w:val="28"/>
          <w:lang w:val="en-US"/>
        </w:rPr>
      </w:pPr>
      <w:r w:rsidRPr="006A33DD">
        <w:rPr>
          <w:rFonts w:ascii="Times New Roman" w:hAnsi="Times New Roman" w:cs="Times New Roman"/>
          <w:sz w:val="28"/>
          <w:szCs w:val="28"/>
        </w:rPr>
        <w:t>В.-А. Моцарт.</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Маленькая ночная серенада </w:t>
      </w:r>
      <w:r w:rsidRPr="006A33DD">
        <w:rPr>
          <w:rFonts w:ascii="Times New Roman" w:hAnsi="Times New Roman" w:cs="Times New Roman"/>
          <w:sz w:val="28"/>
          <w:szCs w:val="28"/>
        </w:rPr>
        <w:t>(рондо). В</w:t>
      </w:r>
      <w:r w:rsidRPr="006A33DD">
        <w:rPr>
          <w:rFonts w:ascii="Times New Roman" w:hAnsi="Times New Roman" w:cs="Times New Roman"/>
          <w:sz w:val="28"/>
          <w:szCs w:val="28"/>
          <w:lang w:val="en-US"/>
        </w:rPr>
        <w:t>.-</w:t>
      </w:r>
      <w:r w:rsidRPr="006A33DD">
        <w:rPr>
          <w:rFonts w:ascii="Times New Roman" w:hAnsi="Times New Roman" w:cs="Times New Roman"/>
          <w:sz w:val="28"/>
          <w:szCs w:val="28"/>
        </w:rPr>
        <w:t>А</w:t>
      </w:r>
      <w:r w:rsidRPr="006A33DD">
        <w:rPr>
          <w:rFonts w:ascii="Times New Roman" w:hAnsi="Times New Roman" w:cs="Times New Roman"/>
          <w:sz w:val="28"/>
          <w:szCs w:val="28"/>
          <w:lang w:val="en-US"/>
        </w:rPr>
        <w:t xml:space="preserve">. </w:t>
      </w:r>
      <w:r w:rsidRPr="006A33DD">
        <w:rPr>
          <w:rFonts w:ascii="Times New Roman" w:hAnsi="Times New Roman" w:cs="Times New Roman"/>
          <w:sz w:val="28"/>
          <w:szCs w:val="28"/>
        </w:rPr>
        <w:t>Моцарт</w:t>
      </w:r>
      <w:r w:rsidRPr="006A33DD">
        <w:rPr>
          <w:rFonts w:ascii="Times New Roman" w:hAnsi="Times New Roman" w:cs="Times New Roman"/>
          <w:sz w:val="28"/>
          <w:szCs w:val="28"/>
          <w:lang w:val="en-US"/>
        </w:rPr>
        <w:t>.</w:t>
      </w:r>
    </w:p>
    <w:p w14:paraId="35153C5F" w14:textId="53C1B6E4" w:rsidR="00BB26FA" w:rsidRPr="006A33DD" w:rsidRDefault="00BB26FA" w:rsidP="006A33DD">
      <w:pPr>
        <w:spacing w:line="360" w:lineRule="auto"/>
        <w:jc w:val="both"/>
        <w:rPr>
          <w:rFonts w:ascii="Times New Roman" w:hAnsi="Times New Roman" w:cs="Times New Roman"/>
          <w:sz w:val="28"/>
          <w:szCs w:val="28"/>
        </w:rPr>
      </w:pPr>
      <w:proofErr w:type="gramStart"/>
      <w:r w:rsidRPr="006A33DD">
        <w:rPr>
          <w:rFonts w:ascii="Times New Roman" w:hAnsi="Times New Roman" w:cs="Times New Roman"/>
          <w:i/>
          <w:iCs/>
          <w:sz w:val="28"/>
          <w:szCs w:val="28"/>
          <w:lang w:val="en-US"/>
        </w:rPr>
        <w:t xml:space="preserve">Dona </w:t>
      </w:r>
      <w:proofErr w:type="spellStart"/>
      <w:r w:rsidRPr="006A33DD">
        <w:rPr>
          <w:rFonts w:ascii="Times New Roman" w:hAnsi="Times New Roman" w:cs="Times New Roman"/>
          <w:i/>
          <w:iCs/>
          <w:sz w:val="28"/>
          <w:szCs w:val="28"/>
          <w:lang w:val="en-US"/>
        </w:rPr>
        <w:t>nobis</w:t>
      </w:r>
      <w:proofErr w:type="spellEnd"/>
      <w:r w:rsidRPr="006A33DD">
        <w:rPr>
          <w:rFonts w:ascii="Times New Roman" w:hAnsi="Times New Roman" w:cs="Times New Roman"/>
          <w:i/>
          <w:iCs/>
          <w:sz w:val="28"/>
          <w:szCs w:val="28"/>
          <w:lang w:val="en-US"/>
        </w:rPr>
        <w:t xml:space="preserve"> </w:t>
      </w:r>
      <w:proofErr w:type="spellStart"/>
      <w:r w:rsidRPr="006A33DD">
        <w:rPr>
          <w:rFonts w:ascii="Times New Roman" w:hAnsi="Times New Roman" w:cs="Times New Roman"/>
          <w:i/>
          <w:iCs/>
          <w:sz w:val="28"/>
          <w:szCs w:val="28"/>
          <w:lang w:val="en-US"/>
        </w:rPr>
        <w:t>pacem</w:t>
      </w:r>
      <w:proofErr w:type="spellEnd"/>
      <w:r w:rsidRPr="006A33DD">
        <w:rPr>
          <w:rFonts w:ascii="Times New Roman" w:hAnsi="Times New Roman" w:cs="Times New Roman"/>
          <w:i/>
          <w:iCs/>
          <w:sz w:val="28"/>
          <w:szCs w:val="28"/>
          <w:lang w:val="en-US"/>
        </w:rPr>
        <w:t>.</w:t>
      </w:r>
      <w:proofErr w:type="gramEnd"/>
      <w:r w:rsidRPr="006A33DD">
        <w:rPr>
          <w:rFonts w:ascii="Times New Roman" w:hAnsi="Times New Roman" w:cs="Times New Roman"/>
          <w:i/>
          <w:iCs/>
          <w:sz w:val="28"/>
          <w:szCs w:val="28"/>
          <w:lang w:val="en-US"/>
        </w:rPr>
        <w:t xml:space="preserve"> </w:t>
      </w:r>
      <w:r w:rsidRPr="006A33DD">
        <w:rPr>
          <w:rFonts w:ascii="Times New Roman" w:hAnsi="Times New Roman" w:cs="Times New Roman"/>
          <w:sz w:val="28"/>
          <w:szCs w:val="28"/>
        </w:rPr>
        <w:t>Канон. В.-А. Моцарт.</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Реквием </w:t>
      </w:r>
      <w:r w:rsidRPr="006A33DD">
        <w:rPr>
          <w:rFonts w:ascii="Times New Roman" w:hAnsi="Times New Roman" w:cs="Times New Roman"/>
          <w:sz w:val="28"/>
          <w:szCs w:val="28"/>
        </w:rPr>
        <w:t>(фрагменты). В.-А. Моцарт.</w:t>
      </w:r>
    </w:p>
    <w:p w14:paraId="198EF876" w14:textId="068808F4" w:rsidR="00BB26FA" w:rsidRPr="006A33DD" w:rsidRDefault="00BB26FA" w:rsidP="006A33DD">
      <w:pPr>
        <w:spacing w:line="360" w:lineRule="auto"/>
        <w:jc w:val="both"/>
        <w:rPr>
          <w:rFonts w:ascii="Times New Roman" w:hAnsi="Times New Roman" w:cs="Times New Roman"/>
          <w:sz w:val="28"/>
          <w:szCs w:val="28"/>
        </w:rPr>
      </w:pPr>
      <w:proofErr w:type="spellStart"/>
      <w:proofErr w:type="gramStart"/>
      <w:r w:rsidRPr="006A33DD">
        <w:rPr>
          <w:rFonts w:ascii="Times New Roman" w:hAnsi="Times New Roman" w:cs="Times New Roman"/>
          <w:i/>
          <w:iCs/>
          <w:sz w:val="28"/>
          <w:szCs w:val="28"/>
          <w:lang w:val="en-US"/>
        </w:rPr>
        <w:t>Dignare</w:t>
      </w:r>
      <w:proofErr w:type="spellEnd"/>
      <w:r w:rsidRPr="006A33DD">
        <w:rPr>
          <w:rFonts w:ascii="Times New Roman" w:hAnsi="Times New Roman" w:cs="Times New Roman"/>
          <w:i/>
          <w:iCs/>
          <w:sz w:val="28"/>
          <w:szCs w:val="28"/>
        </w:rPr>
        <w:t>.</w:t>
      </w:r>
      <w:proofErr w:type="gramEnd"/>
      <w:r w:rsidRPr="006A33DD">
        <w:rPr>
          <w:rFonts w:ascii="Times New Roman" w:hAnsi="Times New Roman" w:cs="Times New Roman"/>
          <w:i/>
          <w:iCs/>
          <w:sz w:val="28"/>
          <w:szCs w:val="28"/>
        </w:rPr>
        <w:t xml:space="preserve"> </w:t>
      </w:r>
      <w:r w:rsidRPr="006A33DD">
        <w:rPr>
          <w:rFonts w:ascii="Times New Roman" w:hAnsi="Times New Roman" w:cs="Times New Roman"/>
          <w:sz w:val="28"/>
          <w:szCs w:val="28"/>
        </w:rPr>
        <w:t>Г. Гендель.</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Садко. </w:t>
      </w:r>
      <w:r w:rsidRPr="006A33DD">
        <w:rPr>
          <w:rFonts w:ascii="Times New Roman" w:hAnsi="Times New Roman" w:cs="Times New Roman"/>
          <w:sz w:val="28"/>
          <w:szCs w:val="28"/>
        </w:rPr>
        <w:t>Опера-былина (фрагменты). Н. Римский-Корсаков.</w:t>
      </w:r>
    </w:p>
    <w:p w14:paraId="49FABFD1" w14:textId="145CA07C"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lastRenderedPageBreak/>
        <w:t xml:space="preserve">«Сказка о царе </w:t>
      </w:r>
      <w:proofErr w:type="spellStart"/>
      <w:r w:rsidRPr="006A33DD">
        <w:rPr>
          <w:rFonts w:ascii="Times New Roman" w:hAnsi="Times New Roman" w:cs="Times New Roman"/>
          <w:i/>
          <w:iCs/>
          <w:sz w:val="28"/>
          <w:szCs w:val="28"/>
        </w:rPr>
        <w:t>Салтане</w:t>
      </w:r>
      <w:proofErr w:type="spellEnd"/>
      <w:r w:rsidRPr="006A33DD">
        <w:rPr>
          <w:rFonts w:ascii="Times New Roman" w:hAnsi="Times New Roman" w:cs="Times New Roman"/>
          <w:i/>
          <w:iCs/>
          <w:sz w:val="28"/>
          <w:szCs w:val="28"/>
        </w:rPr>
        <w:t xml:space="preserve">...» </w:t>
      </w:r>
      <w:r w:rsidRPr="006A33DD">
        <w:rPr>
          <w:rFonts w:ascii="Times New Roman" w:hAnsi="Times New Roman" w:cs="Times New Roman"/>
          <w:sz w:val="28"/>
          <w:szCs w:val="28"/>
        </w:rPr>
        <w:t>Опера (фрагменты). Н. Римский-Корсаков.</w:t>
      </w:r>
      <w:r w:rsidR="001640FC">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Орфей и </w:t>
      </w:r>
      <w:proofErr w:type="spellStart"/>
      <w:r w:rsidRPr="006A33DD">
        <w:rPr>
          <w:rFonts w:ascii="Times New Roman" w:hAnsi="Times New Roman" w:cs="Times New Roman"/>
          <w:i/>
          <w:iCs/>
          <w:sz w:val="28"/>
          <w:szCs w:val="28"/>
        </w:rPr>
        <w:t>Эвридика</w:t>
      </w:r>
      <w:proofErr w:type="spellEnd"/>
      <w:r w:rsidRPr="006A33DD">
        <w:rPr>
          <w:rFonts w:ascii="Times New Roman" w:hAnsi="Times New Roman" w:cs="Times New Roman"/>
          <w:i/>
          <w:iCs/>
          <w:sz w:val="28"/>
          <w:szCs w:val="28"/>
        </w:rPr>
        <w:t xml:space="preserve">. </w:t>
      </w:r>
      <w:r w:rsidRPr="006A33DD">
        <w:rPr>
          <w:rFonts w:ascii="Times New Roman" w:hAnsi="Times New Roman" w:cs="Times New Roman"/>
          <w:sz w:val="28"/>
          <w:szCs w:val="28"/>
        </w:rPr>
        <w:t>Опера (фрагменты). К. Глюк.</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Щелкунчик. </w:t>
      </w:r>
      <w:r w:rsidRPr="006A33DD">
        <w:rPr>
          <w:rFonts w:ascii="Times New Roman" w:hAnsi="Times New Roman" w:cs="Times New Roman"/>
          <w:sz w:val="28"/>
          <w:szCs w:val="28"/>
        </w:rPr>
        <w:t>Балет-феерия (фрагменты). П. Чайковский.</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Спящая красавица. </w:t>
      </w:r>
      <w:r w:rsidRPr="006A33DD">
        <w:rPr>
          <w:rFonts w:ascii="Times New Roman" w:hAnsi="Times New Roman" w:cs="Times New Roman"/>
          <w:sz w:val="28"/>
          <w:szCs w:val="28"/>
        </w:rPr>
        <w:t>Балет (фрагменты). П. Чайковский.</w:t>
      </w:r>
    </w:p>
    <w:p w14:paraId="38E6085F" w14:textId="40509120"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Кошки. </w:t>
      </w:r>
      <w:r w:rsidRPr="006A33DD">
        <w:rPr>
          <w:rFonts w:ascii="Times New Roman" w:hAnsi="Times New Roman" w:cs="Times New Roman"/>
          <w:sz w:val="28"/>
          <w:szCs w:val="28"/>
        </w:rPr>
        <w:t xml:space="preserve">Мюзикл (фрагменты). Э.-Л. </w:t>
      </w:r>
      <w:proofErr w:type="spellStart"/>
      <w:r w:rsidRPr="006A33DD">
        <w:rPr>
          <w:rFonts w:ascii="Times New Roman" w:hAnsi="Times New Roman" w:cs="Times New Roman"/>
          <w:sz w:val="28"/>
          <w:szCs w:val="28"/>
        </w:rPr>
        <w:t>Уэббер</w:t>
      </w:r>
      <w:proofErr w:type="spellEnd"/>
      <w:r w:rsidRPr="006A33DD">
        <w:rPr>
          <w:rFonts w:ascii="Times New Roman" w:hAnsi="Times New Roman" w:cs="Times New Roman"/>
          <w:sz w:val="28"/>
          <w:szCs w:val="28"/>
        </w:rPr>
        <w:t>.</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Песенка о прекрасных вещах. </w:t>
      </w:r>
      <w:r w:rsidRPr="006A33DD">
        <w:rPr>
          <w:rFonts w:ascii="Times New Roman" w:hAnsi="Times New Roman" w:cs="Times New Roman"/>
          <w:sz w:val="28"/>
          <w:szCs w:val="28"/>
        </w:rPr>
        <w:t xml:space="preserve">Из мюзикла «Звуки музыки». Р. </w:t>
      </w:r>
      <w:proofErr w:type="spellStart"/>
      <w:r w:rsidRPr="006A33DD">
        <w:rPr>
          <w:rFonts w:ascii="Times New Roman" w:hAnsi="Times New Roman" w:cs="Times New Roman"/>
          <w:sz w:val="28"/>
          <w:szCs w:val="28"/>
        </w:rPr>
        <w:t>Роджерс</w:t>
      </w:r>
      <w:proofErr w:type="spellEnd"/>
      <w:r w:rsidRPr="006A33DD">
        <w:rPr>
          <w:rFonts w:ascii="Times New Roman" w:hAnsi="Times New Roman" w:cs="Times New Roman"/>
          <w:sz w:val="28"/>
          <w:szCs w:val="28"/>
        </w:rPr>
        <w:t xml:space="preserve">, слова </w:t>
      </w:r>
      <w:r w:rsidR="00686E18" w:rsidRPr="006A33DD">
        <w:rPr>
          <w:rFonts w:ascii="Times New Roman" w:hAnsi="Times New Roman" w:cs="Times New Roman"/>
          <w:sz w:val="28"/>
          <w:szCs w:val="28"/>
        </w:rPr>
        <w:t xml:space="preserve"> </w:t>
      </w:r>
      <w:r w:rsidRPr="006A33DD">
        <w:rPr>
          <w:rFonts w:ascii="Times New Roman" w:hAnsi="Times New Roman" w:cs="Times New Roman"/>
          <w:sz w:val="28"/>
          <w:szCs w:val="28"/>
        </w:rPr>
        <w:t xml:space="preserve">О. </w:t>
      </w:r>
      <w:proofErr w:type="spellStart"/>
      <w:r w:rsidRPr="006A33DD">
        <w:rPr>
          <w:rFonts w:ascii="Times New Roman" w:hAnsi="Times New Roman" w:cs="Times New Roman"/>
          <w:sz w:val="28"/>
          <w:szCs w:val="28"/>
        </w:rPr>
        <w:t>Хаммерстайна</w:t>
      </w:r>
      <w:proofErr w:type="spellEnd"/>
      <w:r w:rsidRPr="006A33DD">
        <w:rPr>
          <w:rFonts w:ascii="Times New Roman" w:hAnsi="Times New Roman" w:cs="Times New Roman"/>
          <w:sz w:val="28"/>
          <w:szCs w:val="28"/>
        </w:rPr>
        <w:t>, русский текст М. Подберезского</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Дуэт лисы Алисы и кота </w:t>
      </w:r>
      <w:proofErr w:type="spellStart"/>
      <w:r w:rsidRPr="006A33DD">
        <w:rPr>
          <w:rFonts w:ascii="Times New Roman" w:hAnsi="Times New Roman" w:cs="Times New Roman"/>
          <w:i/>
          <w:iCs/>
          <w:sz w:val="28"/>
          <w:szCs w:val="28"/>
        </w:rPr>
        <w:t>Базилио</w:t>
      </w:r>
      <w:proofErr w:type="spellEnd"/>
      <w:r w:rsidRPr="006A33DD">
        <w:rPr>
          <w:rFonts w:ascii="Times New Roman" w:hAnsi="Times New Roman" w:cs="Times New Roman"/>
          <w:i/>
          <w:iCs/>
          <w:sz w:val="28"/>
          <w:szCs w:val="28"/>
        </w:rPr>
        <w:t xml:space="preserve">. </w:t>
      </w:r>
      <w:r w:rsidRPr="006A33DD">
        <w:rPr>
          <w:rFonts w:ascii="Times New Roman" w:hAnsi="Times New Roman" w:cs="Times New Roman"/>
          <w:sz w:val="28"/>
          <w:szCs w:val="28"/>
        </w:rPr>
        <w:t xml:space="preserve">Из музыки к сказке «Буратино». Музыка и стихи </w:t>
      </w:r>
      <w:r w:rsidR="00686E18" w:rsidRPr="006A33DD">
        <w:rPr>
          <w:rFonts w:ascii="Times New Roman" w:hAnsi="Times New Roman" w:cs="Times New Roman"/>
          <w:sz w:val="28"/>
          <w:szCs w:val="28"/>
        </w:rPr>
        <w:t xml:space="preserve"> </w:t>
      </w:r>
      <w:r w:rsidRPr="006A33DD">
        <w:rPr>
          <w:rFonts w:ascii="Times New Roman" w:hAnsi="Times New Roman" w:cs="Times New Roman"/>
          <w:sz w:val="28"/>
          <w:szCs w:val="28"/>
        </w:rPr>
        <w:t>Б. Окуджавы.</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Сэр</w:t>
      </w:r>
      <w:proofErr w:type="gramStart"/>
      <w:r w:rsidRPr="006A33DD">
        <w:rPr>
          <w:rFonts w:ascii="Times New Roman" w:hAnsi="Times New Roman" w:cs="Times New Roman"/>
          <w:i/>
          <w:iCs/>
          <w:sz w:val="28"/>
          <w:szCs w:val="28"/>
          <w:lang w:val="en-US"/>
        </w:rPr>
        <w:t>j</w:t>
      </w:r>
      <w:proofErr w:type="gramEnd"/>
      <w:r w:rsidRPr="006A33DD">
        <w:rPr>
          <w:rFonts w:ascii="Times New Roman" w:hAnsi="Times New Roman" w:cs="Times New Roman"/>
          <w:i/>
          <w:iCs/>
          <w:sz w:val="28"/>
          <w:szCs w:val="28"/>
        </w:rPr>
        <w:t xml:space="preserve"> возьмите Алису с собой. </w:t>
      </w:r>
      <w:r w:rsidRPr="006A33DD">
        <w:rPr>
          <w:rFonts w:ascii="Times New Roman" w:hAnsi="Times New Roman" w:cs="Times New Roman"/>
          <w:sz w:val="28"/>
          <w:szCs w:val="28"/>
        </w:rPr>
        <w:t>Из музыки к сказке «Алиса в Стране чудес». Слова и музыка</w:t>
      </w:r>
      <w:r w:rsidR="00686E18" w:rsidRPr="006A33DD">
        <w:rPr>
          <w:rFonts w:ascii="Times New Roman" w:hAnsi="Times New Roman" w:cs="Times New Roman"/>
          <w:sz w:val="28"/>
          <w:szCs w:val="28"/>
        </w:rPr>
        <w:t xml:space="preserve"> </w:t>
      </w:r>
      <w:r w:rsidRPr="006A33DD">
        <w:rPr>
          <w:rFonts w:ascii="Times New Roman" w:hAnsi="Times New Roman" w:cs="Times New Roman"/>
          <w:sz w:val="28"/>
          <w:szCs w:val="28"/>
        </w:rPr>
        <w:t>В. Высоцкого.</w:t>
      </w:r>
    </w:p>
    <w:p w14:paraId="5E85E47E" w14:textId="50D1022C"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Хлопай в такт! </w:t>
      </w:r>
      <w:r w:rsidRPr="006A33DD">
        <w:rPr>
          <w:rFonts w:ascii="Times New Roman" w:hAnsi="Times New Roman" w:cs="Times New Roman"/>
          <w:sz w:val="28"/>
          <w:szCs w:val="28"/>
        </w:rPr>
        <w:t>Дж. Гершвин, слова А. Гершвина, русский текст В. Струкова.</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Песенка о песенке. </w:t>
      </w:r>
      <w:r w:rsidRPr="006A33DD">
        <w:rPr>
          <w:rFonts w:ascii="Times New Roman" w:hAnsi="Times New Roman" w:cs="Times New Roman"/>
          <w:sz w:val="28"/>
          <w:szCs w:val="28"/>
        </w:rPr>
        <w:t>Музыка и слова А. Куклина.</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Птица-музыка. </w:t>
      </w:r>
      <w:r w:rsidRPr="006A33DD">
        <w:rPr>
          <w:rFonts w:ascii="Times New Roman" w:hAnsi="Times New Roman" w:cs="Times New Roman"/>
          <w:sz w:val="28"/>
          <w:szCs w:val="28"/>
        </w:rPr>
        <w:t xml:space="preserve">В. Синенко, слова М. </w:t>
      </w:r>
      <w:proofErr w:type="spellStart"/>
      <w:r w:rsidRPr="006A33DD">
        <w:rPr>
          <w:rFonts w:ascii="Times New Roman" w:hAnsi="Times New Roman" w:cs="Times New Roman"/>
          <w:sz w:val="28"/>
          <w:szCs w:val="28"/>
        </w:rPr>
        <w:t>Пляцковского</w:t>
      </w:r>
      <w:proofErr w:type="spellEnd"/>
      <w:r w:rsidRPr="006A33DD">
        <w:rPr>
          <w:rFonts w:ascii="Times New Roman" w:hAnsi="Times New Roman" w:cs="Times New Roman"/>
          <w:sz w:val="28"/>
          <w:szCs w:val="28"/>
        </w:rPr>
        <w:t>.</w:t>
      </w:r>
    </w:p>
    <w:p w14:paraId="519B9EE6" w14:textId="4A6EBC67" w:rsidR="00BB26FA" w:rsidRPr="006A33DD" w:rsidRDefault="00686E18" w:rsidP="006A33DD">
      <w:pPr>
        <w:spacing w:line="360" w:lineRule="auto"/>
        <w:jc w:val="both"/>
        <w:rPr>
          <w:rFonts w:ascii="Times New Roman" w:hAnsi="Times New Roman" w:cs="Times New Roman"/>
          <w:b/>
          <w:sz w:val="28"/>
          <w:szCs w:val="28"/>
        </w:rPr>
      </w:pPr>
      <w:r w:rsidRPr="006A33DD">
        <w:rPr>
          <w:rFonts w:ascii="Times New Roman" w:hAnsi="Times New Roman" w:cs="Times New Roman"/>
          <w:b/>
          <w:sz w:val="28"/>
          <w:szCs w:val="28"/>
        </w:rPr>
        <w:t xml:space="preserve">                             </w:t>
      </w:r>
      <w:r w:rsidR="00BB26FA" w:rsidRPr="006A33DD">
        <w:rPr>
          <w:rFonts w:ascii="Times New Roman" w:hAnsi="Times New Roman" w:cs="Times New Roman"/>
          <w:b/>
          <w:sz w:val="28"/>
          <w:szCs w:val="28"/>
        </w:rPr>
        <w:t>Перечень литературных произведений</w:t>
      </w:r>
      <w:r w:rsidR="001640FC">
        <w:rPr>
          <w:rFonts w:ascii="Times New Roman" w:hAnsi="Times New Roman" w:cs="Times New Roman"/>
          <w:b/>
          <w:sz w:val="28"/>
          <w:szCs w:val="28"/>
        </w:rPr>
        <w:t>:</w:t>
      </w:r>
    </w:p>
    <w:p w14:paraId="1ACB321F" w14:textId="1DB72DBA"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Из Гёте. </w:t>
      </w:r>
      <w:r w:rsidRPr="006A33DD">
        <w:rPr>
          <w:rFonts w:ascii="Times New Roman" w:hAnsi="Times New Roman" w:cs="Times New Roman"/>
          <w:sz w:val="28"/>
          <w:szCs w:val="28"/>
        </w:rPr>
        <w:t xml:space="preserve">М. Лермонтов. </w:t>
      </w:r>
      <w:r w:rsidRPr="006A33DD">
        <w:rPr>
          <w:rFonts w:ascii="Times New Roman" w:hAnsi="Times New Roman" w:cs="Times New Roman"/>
          <w:i/>
          <w:iCs/>
          <w:sz w:val="28"/>
          <w:szCs w:val="28"/>
        </w:rPr>
        <w:t xml:space="preserve">Деревня. </w:t>
      </w:r>
      <w:r w:rsidRPr="006A33DD">
        <w:rPr>
          <w:rFonts w:ascii="Times New Roman" w:hAnsi="Times New Roman" w:cs="Times New Roman"/>
          <w:sz w:val="28"/>
          <w:szCs w:val="28"/>
        </w:rPr>
        <w:t>Стихотворение в прозе. И. Тургенев.</w:t>
      </w:r>
      <w:r w:rsidR="001640FC">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Кикимора. </w:t>
      </w:r>
      <w:r w:rsidRPr="006A33DD">
        <w:rPr>
          <w:rFonts w:ascii="Times New Roman" w:hAnsi="Times New Roman" w:cs="Times New Roman"/>
          <w:sz w:val="28"/>
          <w:szCs w:val="28"/>
        </w:rPr>
        <w:t>Народное сказание из «Сказаний русского на</w:t>
      </w:r>
      <w:r w:rsidRPr="006A33DD">
        <w:rPr>
          <w:rFonts w:ascii="Times New Roman" w:hAnsi="Times New Roman" w:cs="Times New Roman"/>
          <w:sz w:val="28"/>
          <w:szCs w:val="28"/>
        </w:rPr>
        <w:softHyphen/>
        <w:t>рода», записанных И. Сахаровым.</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Венецианская ночь. </w:t>
      </w:r>
      <w:r w:rsidRPr="006A33DD">
        <w:rPr>
          <w:rFonts w:ascii="Times New Roman" w:hAnsi="Times New Roman" w:cs="Times New Roman"/>
          <w:sz w:val="28"/>
          <w:szCs w:val="28"/>
        </w:rPr>
        <w:t xml:space="preserve">И. Козлов. </w:t>
      </w:r>
      <w:r w:rsidRPr="006A33DD">
        <w:rPr>
          <w:rFonts w:ascii="Times New Roman" w:hAnsi="Times New Roman" w:cs="Times New Roman"/>
          <w:i/>
          <w:iCs/>
          <w:sz w:val="28"/>
          <w:szCs w:val="28"/>
        </w:rPr>
        <w:t xml:space="preserve">Осыпаются листья в садах... </w:t>
      </w:r>
      <w:r w:rsidRPr="006A33DD">
        <w:rPr>
          <w:rFonts w:ascii="Times New Roman" w:hAnsi="Times New Roman" w:cs="Times New Roman"/>
          <w:sz w:val="28"/>
          <w:szCs w:val="28"/>
        </w:rPr>
        <w:t>И. Бунин.</w:t>
      </w:r>
      <w:r w:rsidR="001640FC">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Скучная картина... </w:t>
      </w:r>
      <w:r w:rsidRPr="006A33DD">
        <w:rPr>
          <w:rFonts w:ascii="Times New Roman" w:hAnsi="Times New Roman" w:cs="Times New Roman"/>
          <w:sz w:val="28"/>
          <w:szCs w:val="28"/>
        </w:rPr>
        <w:t xml:space="preserve">А. Плещеев. </w:t>
      </w:r>
      <w:r w:rsidRPr="006A33DD">
        <w:rPr>
          <w:rFonts w:ascii="Times New Roman" w:hAnsi="Times New Roman" w:cs="Times New Roman"/>
          <w:i/>
          <w:iCs/>
          <w:sz w:val="28"/>
          <w:szCs w:val="28"/>
        </w:rPr>
        <w:t xml:space="preserve">Осень и грусть на всей земле... </w:t>
      </w:r>
      <w:r w:rsidRPr="006A33DD">
        <w:rPr>
          <w:rFonts w:ascii="Times New Roman" w:hAnsi="Times New Roman" w:cs="Times New Roman"/>
          <w:sz w:val="28"/>
          <w:szCs w:val="28"/>
        </w:rPr>
        <w:t>М. Чюрленис.</w:t>
      </w:r>
      <w:r w:rsidR="001640FC">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Листопад. </w:t>
      </w:r>
      <w:r w:rsidRPr="006A33DD">
        <w:rPr>
          <w:rFonts w:ascii="Times New Roman" w:hAnsi="Times New Roman" w:cs="Times New Roman"/>
          <w:sz w:val="28"/>
          <w:szCs w:val="28"/>
        </w:rPr>
        <w:t xml:space="preserve">И. Бунин. </w:t>
      </w:r>
      <w:r w:rsidRPr="006A33DD">
        <w:rPr>
          <w:rFonts w:ascii="Times New Roman" w:hAnsi="Times New Roman" w:cs="Times New Roman"/>
          <w:i/>
          <w:iCs/>
          <w:sz w:val="28"/>
          <w:szCs w:val="28"/>
        </w:rPr>
        <w:t xml:space="preserve">О музыкальном творчестве. </w:t>
      </w:r>
      <w:r w:rsidRPr="006A33DD">
        <w:rPr>
          <w:rFonts w:ascii="Times New Roman" w:hAnsi="Times New Roman" w:cs="Times New Roman"/>
          <w:sz w:val="28"/>
          <w:szCs w:val="28"/>
        </w:rPr>
        <w:t>Л. Кассиль.</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Война колоколов. </w:t>
      </w:r>
      <w:r w:rsidRPr="006A33DD">
        <w:rPr>
          <w:rFonts w:ascii="Times New Roman" w:hAnsi="Times New Roman" w:cs="Times New Roman"/>
          <w:sz w:val="28"/>
          <w:szCs w:val="28"/>
        </w:rPr>
        <w:t xml:space="preserve">Дж. </w:t>
      </w:r>
      <w:proofErr w:type="spellStart"/>
      <w:r w:rsidRPr="006A33DD">
        <w:rPr>
          <w:rFonts w:ascii="Times New Roman" w:hAnsi="Times New Roman" w:cs="Times New Roman"/>
          <w:sz w:val="28"/>
          <w:szCs w:val="28"/>
        </w:rPr>
        <w:t>Родари</w:t>
      </w:r>
      <w:proofErr w:type="spellEnd"/>
      <w:r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Снег идет. </w:t>
      </w:r>
      <w:r w:rsidRPr="006A33DD">
        <w:rPr>
          <w:rFonts w:ascii="Times New Roman" w:hAnsi="Times New Roman" w:cs="Times New Roman"/>
          <w:sz w:val="28"/>
          <w:szCs w:val="28"/>
        </w:rPr>
        <w:t>Б. Пастернак.</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Слово о Мастере </w:t>
      </w:r>
      <w:r w:rsidRPr="006A33DD">
        <w:rPr>
          <w:rFonts w:ascii="Times New Roman" w:hAnsi="Times New Roman" w:cs="Times New Roman"/>
          <w:sz w:val="28"/>
          <w:szCs w:val="28"/>
        </w:rPr>
        <w:t xml:space="preserve">(о Г. Свиридове). В. Астафьев. </w:t>
      </w:r>
      <w:r w:rsidRPr="006A33DD">
        <w:rPr>
          <w:rFonts w:ascii="Times New Roman" w:hAnsi="Times New Roman" w:cs="Times New Roman"/>
          <w:i/>
          <w:iCs/>
          <w:sz w:val="28"/>
          <w:szCs w:val="28"/>
        </w:rPr>
        <w:t xml:space="preserve">Горсть земли. </w:t>
      </w:r>
      <w:r w:rsidRPr="006A33DD">
        <w:rPr>
          <w:rFonts w:ascii="Times New Roman" w:hAnsi="Times New Roman" w:cs="Times New Roman"/>
          <w:sz w:val="28"/>
          <w:szCs w:val="28"/>
        </w:rPr>
        <w:t xml:space="preserve">А. </w:t>
      </w:r>
      <w:proofErr w:type="spellStart"/>
      <w:r w:rsidRPr="006A33DD">
        <w:rPr>
          <w:rFonts w:ascii="Times New Roman" w:hAnsi="Times New Roman" w:cs="Times New Roman"/>
          <w:sz w:val="28"/>
          <w:szCs w:val="28"/>
        </w:rPr>
        <w:t>Граши</w:t>
      </w:r>
      <w:proofErr w:type="spellEnd"/>
      <w:r w:rsidRPr="006A33DD">
        <w:rPr>
          <w:rFonts w:ascii="Times New Roman" w:hAnsi="Times New Roman" w:cs="Times New Roman"/>
          <w:sz w:val="28"/>
          <w:szCs w:val="28"/>
        </w:rPr>
        <w:t>.</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Вальс. </w:t>
      </w:r>
      <w:r w:rsidRPr="006A33DD">
        <w:rPr>
          <w:rFonts w:ascii="Times New Roman" w:hAnsi="Times New Roman" w:cs="Times New Roman"/>
          <w:sz w:val="28"/>
          <w:szCs w:val="28"/>
        </w:rPr>
        <w:t xml:space="preserve">Л. Озеров. </w:t>
      </w:r>
      <w:r w:rsidRPr="006A33DD">
        <w:rPr>
          <w:rFonts w:ascii="Times New Roman" w:hAnsi="Times New Roman" w:cs="Times New Roman"/>
          <w:i/>
          <w:iCs/>
          <w:sz w:val="28"/>
          <w:szCs w:val="28"/>
        </w:rPr>
        <w:t xml:space="preserve">Тайна запечного сверчка. </w:t>
      </w:r>
      <w:r w:rsidRPr="006A33DD">
        <w:rPr>
          <w:rFonts w:ascii="Times New Roman" w:hAnsi="Times New Roman" w:cs="Times New Roman"/>
          <w:sz w:val="28"/>
          <w:szCs w:val="28"/>
        </w:rPr>
        <w:t>Г. Цыферов.</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Моцарт и Сальери. </w:t>
      </w:r>
      <w:r w:rsidRPr="006A33DD">
        <w:rPr>
          <w:rFonts w:ascii="Times New Roman" w:hAnsi="Times New Roman" w:cs="Times New Roman"/>
          <w:sz w:val="28"/>
          <w:szCs w:val="28"/>
        </w:rPr>
        <w:t>Из «Маленьких трагедий» (фрагмен</w:t>
      </w:r>
      <w:r w:rsidRPr="006A33DD">
        <w:rPr>
          <w:rFonts w:ascii="Times New Roman" w:hAnsi="Times New Roman" w:cs="Times New Roman"/>
          <w:sz w:val="28"/>
          <w:szCs w:val="28"/>
        </w:rPr>
        <w:softHyphen/>
        <w:t>ты). А. Пушкин.</w:t>
      </w:r>
      <w:r w:rsidR="001640FC">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Руслан и Людмила. </w:t>
      </w:r>
      <w:r w:rsidRPr="006A33DD">
        <w:rPr>
          <w:rFonts w:ascii="Times New Roman" w:hAnsi="Times New Roman" w:cs="Times New Roman"/>
          <w:sz w:val="28"/>
          <w:szCs w:val="28"/>
        </w:rPr>
        <w:t>Поэма в стихах (фрагменты). А. Пушкин.</w:t>
      </w:r>
      <w:r w:rsidR="001640FC">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Былина </w:t>
      </w:r>
      <w:proofErr w:type="gramStart"/>
      <w:r w:rsidRPr="006A33DD">
        <w:rPr>
          <w:rFonts w:ascii="Times New Roman" w:hAnsi="Times New Roman" w:cs="Times New Roman"/>
          <w:i/>
          <w:iCs/>
          <w:sz w:val="28"/>
          <w:szCs w:val="28"/>
        </w:rPr>
        <w:t>о</w:t>
      </w:r>
      <w:proofErr w:type="gramEnd"/>
      <w:r w:rsidRPr="006A33DD">
        <w:rPr>
          <w:rFonts w:ascii="Times New Roman" w:hAnsi="Times New Roman" w:cs="Times New Roman"/>
          <w:i/>
          <w:iCs/>
          <w:sz w:val="28"/>
          <w:szCs w:val="28"/>
        </w:rPr>
        <w:t xml:space="preserve"> Садко. </w:t>
      </w:r>
      <w:r w:rsidRPr="006A33DD">
        <w:rPr>
          <w:rFonts w:ascii="Times New Roman" w:hAnsi="Times New Roman" w:cs="Times New Roman"/>
          <w:sz w:val="28"/>
          <w:szCs w:val="28"/>
        </w:rPr>
        <w:t xml:space="preserve">Из русского народного фольклора. </w:t>
      </w:r>
      <w:r w:rsidRPr="006A33DD">
        <w:rPr>
          <w:rFonts w:ascii="Times New Roman" w:hAnsi="Times New Roman" w:cs="Times New Roman"/>
          <w:i/>
          <w:iCs/>
          <w:sz w:val="28"/>
          <w:szCs w:val="28"/>
        </w:rPr>
        <w:t xml:space="preserve">Щелкунчик. </w:t>
      </w:r>
      <w:r w:rsidRPr="006A33DD">
        <w:rPr>
          <w:rFonts w:ascii="Times New Roman" w:hAnsi="Times New Roman" w:cs="Times New Roman"/>
          <w:sz w:val="28"/>
          <w:szCs w:val="28"/>
        </w:rPr>
        <w:t>Э.-Т.-А. Гофман.</w:t>
      </w:r>
      <w:r w:rsidR="001640FC">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Миф об Орфее. </w:t>
      </w:r>
      <w:r w:rsidRPr="006A33DD">
        <w:rPr>
          <w:rFonts w:ascii="Times New Roman" w:hAnsi="Times New Roman" w:cs="Times New Roman"/>
          <w:sz w:val="28"/>
          <w:szCs w:val="28"/>
        </w:rPr>
        <w:t>Из «Мифов и легенд Древней Греции».</w:t>
      </w:r>
      <w:r w:rsidR="00686E18"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Музыкант-чародей. </w:t>
      </w:r>
      <w:r w:rsidRPr="006A33DD">
        <w:rPr>
          <w:rFonts w:ascii="Times New Roman" w:hAnsi="Times New Roman" w:cs="Times New Roman"/>
          <w:sz w:val="28"/>
          <w:szCs w:val="28"/>
        </w:rPr>
        <w:t>Белорусская сказка.</w:t>
      </w:r>
    </w:p>
    <w:p w14:paraId="4C5C2320" w14:textId="77777777" w:rsidR="0021657F" w:rsidRDefault="001640FC" w:rsidP="006A33DD">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14:paraId="2681AF6A" w14:textId="77777777" w:rsidR="0021657F" w:rsidRDefault="0021657F" w:rsidP="006A33DD">
      <w:pPr>
        <w:spacing w:line="360" w:lineRule="auto"/>
        <w:jc w:val="both"/>
        <w:rPr>
          <w:rFonts w:ascii="Times New Roman" w:hAnsi="Times New Roman" w:cs="Times New Roman"/>
          <w:b/>
          <w:sz w:val="28"/>
          <w:szCs w:val="28"/>
        </w:rPr>
      </w:pPr>
    </w:p>
    <w:p w14:paraId="004E8909" w14:textId="58332C5B" w:rsidR="00BB26FA" w:rsidRPr="006A33DD" w:rsidRDefault="0021657F" w:rsidP="006A33DD">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B26FA" w:rsidRPr="006A33DD">
        <w:rPr>
          <w:rFonts w:ascii="Times New Roman" w:hAnsi="Times New Roman" w:cs="Times New Roman"/>
          <w:b/>
          <w:sz w:val="28"/>
          <w:szCs w:val="28"/>
        </w:rPr>
        <w:t>Перечень  произведений  изобразительного  искусства</w:t>
      </w:r>
      <w:r w:rsidR="001640FC">
        <w:rPr>
          <w:rFonts w:ascii="Times New Roman" w:hAnsi="Times New Roman" w:cs="Times New Roman"/>
          <w:b/>
          <w:sz w:val="28"/>
          <w:szCs w:val="28"/>
        </w:rPr>
        <w:t>:</w:t>
      </w:r>
    </w:p>
    <w:p w14:paraId="66C34644" w14:textId="25F953E2" w:rsidR="00BB26FA" w:rsidRPr="006A33DD" w:rsidRDefault="001640FC" w:rsidP="006A33DD">
      <w:pPr>
        <w:spacing w:line="360" w:lineRule="auto"/>
        <w:jc w:val="both"/>
        <w:rPr>
          <w:rFonts w:ascii="Times New Roman" w:hAnsi="Times New Roman" w:cs="Times New Roman"/>
          <w:sz w:val="28"/>
          <w:szCs w:val="28"/>
        </w:rPr>
      </w:pPr>
      <w:r>
        <w:rPr>
          <w:rFonts w:ascii="Times New Roman" w:hAnsi="Times New Roman" w:cs="Times New Roman"/>
          <w:iCs/>
          <w:sz w:val="28"/>
          <w:szCs w:val="28"/>
        </w:rPr>
        <w:t xml:space="preserve">    </w:t>
      </w:r>
      <w:r w:rsidR="00BB26FA" w:rsidRPr="006A33DD">
        <w:rPr>
          <w:rFonts w:ascii="Times New Roman" w:hAnsi="Times New Roman" w:cs="Times New Roman"/>
          <w:iCs/>
          <w:sz w:val="28"/>
          <w:szCs w:val="28"/>
        </w:rPr>
        <w:t xml:space="preserve">Натюрморт с попугаем и нотным листом. </w:t>
      </w:r>
      <w:r w:rsidR="00BB26FA" w:rsidRPr="006A33DD">
        <w:rPr>
          <w:rFonts w:ascii="Times New Roman" w:hAnsi="Times New Roman" w:cs="Times New Roman"/>
          <w:sz w:val="28"/>
          <w:szCs w:val="28"/>
        </w:rPr>
        <w:t xml:space="preserve">Г. Теплов. </w:t>
      </w:r>
      <w:r w:rsidR="00686E18" w:rsidRPr="006A33DD">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Книги и часы. </w:t>
      </w:r>
      <w:r w:rsidR="00BB26FA" w:rsidRPr="006A33DD">
        <w:rPr>
          <w:rFonts w:ascii="Times New Roman" w:hAnsi="Times New Roman" w:cs="Times New Roman"/>
          <w:sz w:val="28"/>
          <w:szCs w:val="28"/>
        </w:rPr>
        <w:t xml:space="preserve">Неизвестный художник.  </w:t>
      </w:r>
      <w:r w:rsidR="00BB26FA" w:rsidRPr="006A33DD">
        <w:rPr>
          <w:rFonts w:ascii="Times New Roman" w:hAnsi="Times New Roman" w:cs="Times New Roman"/>
          <w:i/>
          <w:iCs/>
          <w:sz w:val="28"/>
          <w:szCs w:val="28"/>
        </w:rPr>
        <w:t xml:space="preserve">На Валааме. </w:t>
      </w:r>
      <w:r w:rsidR="00BB26FA" w:rsidRPr="006A33DD">
        <w:rPr>
          <w:rFonts w:ascii="Times New Roman" w:hAnsi="Times New Roman" w:cs="Times New Roman"/>
          <w:sz w:val="28"/>
          <w:szCs w:val="28"/>
        </w:rPr>
        <w:t xml:space="preserve">П. </w:t>
      </w:r>
      <w:proofErr w:type="spellStart"/>
      <w:r w:rsidR="00BB26FA" w:rsidRPr="006A33DD">
        <w:rPr>
          <w:rFonts w:ascii="Times New Roman" w:hAnsi="Times New Roman" w:cs="Times New Roman"/>
          <w:sz w:val="28"/>
          <w:szCs w:val="28"/>
        </w:rPr>
        <w:t>Джогин</w:t>
      </w:r>
      <w:proofErr w:type="spellEnd"/>
      <w:r w:rsidR="00BB26FA" w:rsidRPr="006A33DD">
        <w:rPr>
          <w:rFonts w:ascii="Times New Roman" w:hAnsi="Times New Roman" w:cs="Times New Roman"/>
          <w:sz w:val="28"/>
          <w:szCs w:val="28"/>
        </w:rPr>
        <w:t xml:space="preserve">. </w:t>
      </w:r>
      <w:r w:rsidR="00686E18" w:rsidRPr="006A33DD">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Осенняя песнь. </w:t>
      </w:r>
      <w:r w:rsidR="00BB26FA" w:rsidRPr="006A33DD">
        <w:rPr>
          <w:rFonts w:ascii="Times New Roman" w:hAnsi="Times New Roman" w:cs="Times New Roman"/>
          <w:sz w:val="28"/>
          <w:szCs w:val="28"/>
        </w:rPr>
        <w:t>В. Борисов-</w:t>
      </w:r>
      <w:proofErr w:type="spellStart"/>
      <w:r w:rsidR="00BB26FA" w:rsidRPr="006A33DD">
        <w:rPr>
          <w:rFonts w:ascii="Times New Roman" w:hAnsi="Times New Roman" w:cs="Times New Roman"/>
          <w:sz w:val="28"/>
          <w:szCs w:val="28"/>
        </w:rPr>
        <w:t>Мусатов</w:t>
      </w:r>
      <w:proofErr w:type="spellEnd"/>
      <w:r w:rsidR="00BB26FA" w:rsidRPr="006A33DD">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Стога. Сумерки; Вечер. Золотой плес; Над вечным по</w:t>
      </w:r>
      <w:r w:rsidR="00BB26FA" w:rsidRPr="006A33DD">
        <w:rPr>
          <w:rFonts w:ascii="Times New Roman" w:hAnsi="Times New Roman" w:cs="Times New Roman"/>
          <w:i/>
          <w:iCs/>
          <w:sz w:val="28"/>
          <w:szCs w:val="28"/>
        </w:rPr>
        <w:softHyphen/>
        <w:t xml:space="preserve">коем. </w:t>
      </w:r>
      <w:r w:rsidR="00BB26FA" w:rsidRPr="006A33DD">
        <w:rPr>
          <w:rFonts w:ascii="Times New Roman" w:hAnsi="Times New Roman" w:cs="Times New Roman"/>
          <w:sz w:val="28"/>
          <w:szCs w:val="28"/>
        </w:rPr>
        <w:t xml:space="preserve">И. Левитан. </w:t>
      </w:r>
      <w:r w:rsidR="00BB26FA" w:rsidRPr="006A33DD">
        <w:rPr>
          <w:rFonts w:ascii="Times New Roman" w:hAnsi="Times New Roman" w:cs="Times New Roman"/>
          <w:i/>
          <w:iCs/>
          <w:sz w:val="28"/>
          <w:szCs w:val="28"/>
        </w:rPr>
        <w:t xml:space="preserve">Золотая осень. </w:t>
      </w:r>
      <w:r w:rsidR="00BB26FA" w:rsidRPr="006A33DD">
        <w:rPr>
          <w:rFonts w:ascii="Times New Roman" w:hAnsi="Times New Roman" w:cs="Times New Roman"/>
          <w:sz w:val="28"/>
          <w:szCs w:val="28"/>
        </w:rPr>
        <w:t xml:space="preserve">И. Остроухов. </w:t>
      </w:r>
      <w:r w:rsidR="00BB26FA" w:rsidRPr="006A33DD">
        <w:rPr>
          <w:rFonts w:ascii="Times New Roman" w:hAnsi="Times New Roman" w:cs="Times New Roman"/>
          <w:i/>
          <w:iCs/>
          <w:sz w:val="28"/>
          <w:szCs w:val="28"/>
        </w:rPr>
        <w:t xml:space="preserve">Осень. </w:t>
      </w:r>
      <w:r w:rsidR="00BB26FA" w:rsidRPr="006A33DD">
        <w:rPr>
          <w:rFonts w:ascii="Times New Roman" w:hAnsi="Times New Roman" w:cs="Times New Roman"/>
          <w:sz w:val="28"/>
          <w:szCs w:val="28"/>
        </w:rPr>
        <w:t>А. Головин.</w:t>
      </w:r>
      <w:r w:rsidR="00686E18" w:rsidRPr="006A33DD">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Полдень. </w:t>
      </w:r>
      <w:r w:rsidR="00BB26FA" w:rsidRPr="006A33DD">
        <w:rPr>
          <w:rFonts w:ascii="Times New Roman" w:hAnsi="Times New Roman" w:cs="Times New Roman"/>
          <w:sz w:val="28"/>
          <w:szCs w:val="28"/>
        </w:rPr>
        <w:t xml:space="preserve">К. Петров-Водкин. </w:t>
      </w:r>
      <w:r w:rsidR="00BB26FA" w:rsidRPr="006A33DD">
        <w:rPr>
          <w:rFonts w:ascii="Times New Roman" w:hAnsi="Times New Roman" w:cs="Times New Roman"/>
          <w:i/>
          <w:iCs/>
          <w:sz w:val="28"/>
          <w:szCs w:val="28"/>
        </w:rPr>
        <w:t xml:space="preserve">Итальянский пейзаж. </w:t>
      </w:r>
      <w:r w:rsidR="00BB26FA" w:rsidRPr="006A33DD">
        <w:rPr>
          <w:rFonts w:ascii="Times New Roman" w:hAnsi="Times New Roman" w:cs="Times New Roman"/>
          <w:sz w:val="28"/>
          <w:szCs w:val="28"/>
        </w:rPr>
        <w:t>А. Мордвинов.</w:t>
      </w:r>
      <w:r w:rsidR="00686E18" w:rsidRPr="006A33DD">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Ожидание. </w:t>
      </w:r>
      <w:r w:rsidR="00BB26FA" w:rsidRPr="006A33DD">
        <w:rPr>
          <w:rFonts w:ascii="Times New Roman" w:hAnsi="Times New Roman" w:cs="Times New Roman"/>
          <w:sz w:val="28"/>
          <w:szCs w:val="28"/>
        </w:rPr>
        <w:t xml:space="preserve">К. Васильев. </w:t>
      </w:r>
      <w:r w:rsidR="00BB26FA" w:rsidRPr="006A33DD">
        <w:rPr>
          <w:rFonts w:ascii="Times New Roman" w:hAnsi="Times New Roman" w:cs="Times New Roman"/>
          <w:i/>
          <w:iCs/>
          <w:sz w:val="28"/>
          <w:szCs w:val="28"/>
        </w:rPr>
        <w:t xml:space="preserve">Полдень. В окрестностях Москвы. </w:t>
      </w:r>
      <w:r w:rsidR="00BB26FA" w:rsidRPr="006A33DD">
        <w:rPr>
          <w:rFonts w:ascii="Times New Roman" w:hAnsi="Times New Roman" w:cs="Times New Roman"/>
          <w:sz w:val="28"/>
          <w:szCs w:val="28"/>
        </w:rPr>
        <w:t>И. Шишкин.</w:t>
      </w:r>
      <w:r w:rsidRPr="006A33DD">
        <w:rPr>
          <w:rFonts w:ascii="Times New Roman" w:hAnsi="Times New Roman" w:cs="Times New Roman"/>
          <w:i/>
          <w:iCs/>
          <w:sz w:val="28"/>
          <w:szCs w:val="28"/>
        </w:rPr>
        <w:t xml:space="preserve"> </w:t>
      </w:r>
      <w:r>
        <w:rPr>
          <w:rFonts w:ascii="Times New Roman" w:hAnsi="Times New Roman" w:cs="Times New Roman"/>
          <w:i/>
          <w:iCs/>
          <w:sz w:val="28"/>
          <w:szCs w:val="28"/>
        </w:rPr>
        <w:t>О</w:t>
      </w:r>
      <w:r w:rsidR="00BB26FA" w:rsidRPr="006A33DD">
        <w:rPr>
          <w:rFonts w:ascii="Times New Roman" w:hAnsi="Times New Roman" w:cs="Times New Roman"/>
          <w:i/>
          <w:iCs/>
          <w:sz w:val="28"/>
          <w:szCs w:val="28"/>
        </w:rPr>
        <w:t xml:space="preserve">сенний сельский праздник. </w:t>
      </w:r>
      <w:r w:rsidR="00BB26FA" w:rsidRPr="006A33DD">
        <w:rPr>
          <w:rFonts w:ascii="Times New Roman" w:hAnsi="Times New Roman" w:cs="Times New Roman"/>
          <w:sz w:val="28"/>
          <w:szCs w:val="28"/>
        </w:rPr>
        <w:t xml:space="preserve">Б. Кустодиев. </w:t>
      </w:r>
      <w:r w:rsidR="00BB26FA" w:rsidRPr="006A33DD">
        <w:rPr>
          <w:rFonts w:ascii="Times New Roman" w:hAnsi="Times New Roman" w:cs="Times New Roman"/>
          <w:i/>
          <w:iCs/>
          <w:sz w:val="28"/>
          <w:szCs w:val="28"/>
        </w:rPr>
        <w:t xml:space="preserve">Дворик в Санкт-Петербурге. </w:t>
      </w:r>
      <w:r w:rsidR="00BB26FA" w:rsidRPr="006A33DD">
        <w:rPr>
          <w:rFonts w:ascii="Times New Roman" w:hAnsi="Times New Roman" w:cs="Times New Roman"/>
          <w:sz w:val="28"/>
          <w:szCs w:val="28"/>
        </w:rPr>
        <w:t xml:space="preserve">М. </w:t>
      </w:r>
      <w:proofErr w:type="spellStart"/>
      <w:r w:rsidR="00BB26FA" w:rsidRPr="006A33DD">
        <w:rPr>
          <w:rFonts w:ascii="Times New Roman" w:hAnsi="Times New Roman" w:cs="Times New Roman"/>
          <w:sz w:val="28"/>
          <w:szCs w:val="28"/>
        </w:rPr>
        <w:t>Добужинский</w:t>
      </w:r>
      <w:proofErr w:type="spellEnd"/>
      <w:r w:rsidR="00BB26FA"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Песня без слов. </w:t>
      </w:r>
      <w:r w:rsidR="00BB26FA" w:rsidRPr="006A33DD">
        <w:rPr>
          <w:rFonts w:ascii="Times New Roman" w:hAnsi="Times New Roman" w:cs="Times New Roman"/>
          <w:sz w:val="28"/>
          <w:szCs w:val="28"/>
        </w:rPr>
        <w:t xml:space="preserve">Дж. Г. </w:t>
      </w:r>
      <w:proofErr w:type="spellStart"/>
      <w:r w:rsidR="00BB26FA" w:rsidRPr="006A33DD">
        <w:rPr>
          <w:rFonts w:ascii="Times New Roman" w:hAnsi="Times New Roman" w:cs="Times New Roman"/>
          <w:sz w:val="28"/>
          <w:szCs w:val="28"/>
        </w:rPr>
        <w:t>Баррабл</w:t>
      </w:r>
      <w:proofErr w:type="spellEnd"/>
      <w:r w:rsidR="00BB26FA" w:rsidRPr="006A33DD">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Вальсирующая пара. </w:t>
      </w:r>
      <w:r w:rsidR="00BB26FA" w:rsidRPr="006A33DD">
        <w:rPr>
          <w:rFonts w:ascii="Times New Roman" w:hAnsi="Times New Roman" w:cs="Times New Roman"/>
          <w:sz w:val="28"/>
          <w:szCs w:val="28"/>
        </w:rPr>
        <w:t xml:space="preserve">В. </w:t>
      </w:r>
      <w:proofErr w:type="spellStart"/>
      <w:r w:rsidR="00BB26FA" w:rsidRPr="006A33DD">
        <w:rPr>
          <w:rFonts w:ascii="Times New Roman" w:hAnsi="Times New Roman" w:cs="Times New Roman"/>
          <w:sz w:val="28"/>
          <w:szCs w:val="28"/>
        </w:rPr>
        <w:t>Гаузе</w:t>
      </w:r>
      <w:proofErr w:type="spellEnd"/>
      <w:r w:rsidR="00BB26FA" w:rsidRPr="006A33DD">
        <w:rPr>
          <w:rFonts w:ascii="Times New Roman" w:hAnsi="Times New Roman" w:cs="Times New Roman"/>
          <w:sz w:val="28"/>
          <w:szCs w:val="28"/>
        </w:rPr>
        <w:t>.</w:t>
      </w:r>
      <w:r>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Моцарт и Сальери. </w:t>
      </w:r>
      <w:r w:rsidR="00BB26FA" w:rsidRPr="006A33DD">
        <w:rPr>
          <w:rFonts w:ascii="Times New Roman" w:hAnsi="Times New Roman" w:cs="Times New Roman"/>
          <w:sz w:val="28"/>
          <w:szCs w:val="28"/>
        </w:rPr>
        <w:t xml:space="preserve">В. Фаворский. </w:t>
      </w:r>
      <w:r w:rsidR="00BB26FA" w:rsidRPr="006A33DD">
        <w:rPr>
          <w:rFonts w:ascii="Times New Roman" w:hAnsi="Times New Roman" w:cs="Times New Roman"/>
          <w:i/>
          <w:iCs/>
          <w:sz w:val="28"/>
          <w:szCs w:val="28"/>
        </w:rPr>
        <w:t xml:space="preserve">Садко. </w:t>
      </w:r>
      <w:r w:rsidR="00BB26FA" w:rsidRPr="006A33DD">
        <w:rPr>
          <w:rFonts w:ascii="Times New Roman" w:hAnsi="Times New Roman" w:cs="Times New Roman"/>
          <w:sz w:val="28"/>
          <w:szCs w:val="28"/>
        </w:rPr>
        <w:t>И. Репин.</w:t>
      </w:r>
      <w:r w:rsidR="00B6351C" w:rsidRPr="006A33DD">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Садко. </w:t>
      </w:r>
      <w:r w:rsidR="00BB26FA" w:rsidRPr="006A33DD">
        <w:rPr>
          <w:rFonts w:ascii="Times New Roman" w:hAnsi="Times New Roman" w:cs="Times New Roman"/>
          <w:sz w:val="28"/>
          <w:szCs w:val="28"/>
        </w:rPr>
        <w:t>Палех. В. Смирнов.</w:t>
      </w:r>
      <w:r w:rsidR="00051EA6" w:rsidRPr="006A33DD">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Иллюстрация к былине «Садко». </w:t>
      </w:r>
      <w:r w:rsidR="00BB26FA" w:rsidRPr="006A33DD">
        <w:rPr>
          <w:rFonts w:ascii="Times New Roman" w:hAnsi="Times New Roman" w:cs="Times New Roman"/>
          <w:sz w:val="28"/>
          <w:szCs w:val="28"/>
        </w:rPr>
        <w:t xml:space="preserve">В. </w:t>
      </w:r>
      <w:proofErr w:type="spellStart"/>
      <w:r w:rsidR="00BB26FA" w:rsidRPr="006A33DD">
        <w:rPr>
          <w:rFonts w:ascii="Times New Roman" w:hAnsi="Times New Roman" w:cs="Times New Roman"/>
          <w:sz w:val="28"/>
          <w:szCs w:val="28"/>
        </w:rPr>
        <w:t>Кукулиев</w:t>
      </w:r>
      <w:proofErr w:type="spellEnd"/>
      <w:r w:rsidR="00BB26FA"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Садко и Морской царь. Книжная иллюстрация. </w:t>
      </w:r>
      <w:r w:rsidR="00BB26FA" w:rsidRPr="006A33DD">
        <w:rPr>
          <w:rFonts w:ascii="Times New Roman" w:hAnsi="Times New Roman" w:cs="Times New Roman"/>
          <w:sz w:val="28"/>
          <w:szCs w:val="28"/>
        </w:rPr>
        <w:t xml:space="preserve">В. </w:t>
      </w:r>
      <w:proofErr w:type="spellStart"/>
      <w:r w:rsidR="00BB26FA" w:rsidRPr="006A33DD">
        <w:rPr>
          <w:rFonts w:ascii="Times New Roman" w:hAnsi="Times New Roman" w:cs="Times New Roman"/>
          <w:sz w:val="28"/>
          <w:szCs w:val="28"/>
        </w:rPr>
        <w:t>Лукьянец</w:t>
      </w:r>
      <w:proofErr w:type="spellEnd"/>
      <w:r w:rsidR="00BB26FA"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Садко. Иллюстрации к «Сказке о царе </w:t>
      </w:r>
      <w:proofErr w:type="spellStart"/>
      <w:r w:rsidR="00BB26FA" w:rsidRPr="006A33DD">
        <w:rPr>
          <w:rFonts w:ascii="Times New Roman" w:hAnsi="Times New Roman" w:cs="Times New Roman"/>
          <w:i/>
          <w:iCs/>
          <w:sz w:val="28"/>
          <w:szCs w:val="28"/>
        </w:rPr>
        <w:t>Салтане</w:t>
      </w:r>
      <w:proofErr w:type="spellEnd"/>
      <w:r w:rsidR="00BB26FA" w:rsidRPr="006A33DD">
        <w:rPr>
          <w:rFonts w:ascii="Times New Roman" w:hAnsi="Times New Roman" w:cs="Times New Roman"/>
          <w:i/>
          <w:iCs/>
          <w:sz w:val="28"/>
          <w:szCs w:val="28"/>
        </w:rPr>
        <w:t xml:space="preserve">...» А. Пушкина. </w:t>
      </w:r>
      <w:r w:rsidR="00BB26FA" w:rsidRPr="006A33DD">
        <w:rPr>
          <w:rFonts w:ascii="Times New Roman" w:hAnsi="Times New Roman" w:cs="Times New Roman"/>
          <w:sz w:val="28"/>
          <w:szCs w:val="28"/>
        </w:rPr>
        <w:t xml:space="preserve">И. </w:t>
      </w:r>
      <w:proofErr w:type="spellStart"/>
      <w:r w:rsidR="00BB26FA" w:rsidRPr="006A33DD">
        <w:rPr>
          <w:rFonts w:ascii="Times New Roman" w:hAnsi="Times New Roman" w:cs="Times New Roman"/>
          <w:sz w:val="28"/>
          <w:szCs w:val="28"/>
        </w:rPr>
        <w:t>Билибин</w:t>
      </w:r>
      <w:proofErr w:type="spellEnd"/>
      <w:r w:rsidR="00BB26FA"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Волхова. </w:t>
      </w:r>
      <w:r w:rsidR="00BB26FA" w:rsidRPr="006A33DD">
        <w:rPr>
          <w:rFonts w:ascii="Times New Roman" w:hAnsi="Times New Roman" w:cs="Times New Roman"/>
          <w:sz w:val="28"/>
          <w:szCs w:val="28"/>
        </w:rPr>
        <w:t xml:space="preserve">М. Врубель. </w:t>
      </w:r>
      <w:r w:rsidR="00BB26FA" w:rsidRPr="006A33DD">
        <w:rPr>
          <w:rFonts w:ascii="Times New Roman" w:hAnsi="Times New Roman" w:cs="Times New Roman"/>
          <w:i/>
          <w:iCs/>
          <w:sz w:val="28"/>
          <w:szCs w:val="28"/>
        </w:rPr>
        <w:t xml:space="preserve">Новгородский торг. </w:t>
      </w:r>
      <w:r w:rsidR="00BB26FA" w:rsidRPr="006A33DD">
        <w:rPr>
          <w:rFonts w:ascii="Times New Roman" w:hAnsi="Times New Roman" w:cs="Times New Roman"/>
          <w:sz w:val="28"/>
          <w:szCs w:val="28"/>
        </w:rPr>
        <w:t>А. Васнецов.</w:t>
      </w:r>
      <w:r>
        <w:rPr>
          <w:rFonts w:ascii="Times New Roman" w:hAnsi="Times New Roman" w:cs="Times New Roman"/>
          <w:sz w:val="28"/>
          <w:szCs w:val="28"/>
        </w:rPr>
        <w:t xml:space="preserve"> </w:t>
      </w:r>
      <w:r w:rsidR="00BB26FA" w:rsidRPr="006A33DD">
        <w:rPr>
          <w:rFonts w:ascii="Times New Roman" w:hAnsi="Times New Roman" w:cs="Times New Roman"/>
          <w:i/>
          <w:iCs/>
          <w:sz w:val="28"/>
          <w:szCs w:val="28"/>
        </w:rPr>
        <w:t xml:space="preserve">Песнь Волжского челна. </w:t>
      </w:r>
      <w:r w:rsidR="00BB26FA" w:rsidRPr="006A33DD">
        <w:rPr>
          <w:rFonts w:ascii="Times New Roman" w:hAnsi="Times New Roman" w:cs="Times New Roman"/>
          <w:sz w:val="28"/>
          <w:szCs w:val="28"/>
        </w:rPr>
        <w:t xml:space="preserve">В. Кандинский. </w:t>
      </w:r>
      <w:r w:rsidR="00BB26FA" w:rsidRPr="006A33DD">
        <w:rPr>
          <w:rFonts w:ascii="Times New Roman" w:hAnsi="Times New Roman" w:cs="Times New Roman"/>
          <w:i/>
          <w:iCs/>
          <w:sz w:val="28"/>
          <w:szCs w:val="28"/>
        </w:rPr>
        <w:t xml:space="preserve">Иллюстрация к сказке «Снегурочка». </w:t>
      </w:r>
      <w:r w:rsidR="00BB26FA" w:rsidRPr="006A33DD">
        <w:rPr>
          <w:rFonts w:ascii="Times New Roman" w:hAnsi="Times New Roman" w:cs="Times New Roman"/>
          <w:sz w:val="28"/>
          <w:szCs w:val="28"/>
        </w:rPr>
        <w:t xml:space="preserve">В. </w:t>
      </w:r>
      <w:proofErr w:type="spellStart"/>
      <w:r w:rsidR="00BB26FA" w:rsidRPr="006A33DD">
        <w:rPr>
          <w:rFonts w:ascii="Times New Roman" w:hAnsi="Times New Roman" w:cs="Times New Roman"/>
          <w:sz w:val="28"/>
          <w:szCs w:val="28"/>
        </w:rPr>
        <w:t>Кукулиев</w:t>
      </w:r>
      <w:proofErr w:type="spellEnd"/>
      <w:r w:rsidR="00BB26FA" w:rsidRPr="006A33DD">
        <w:rPr>
          <w:rFonts w:ascii="Times New Roman" w:hAnsi="Times New Roman" w:cs="Times New Roman"/>
          <w:sz w:val="28"/>
          <w:szCs w:val="28"/>
        </w:rPr>
        <w:t>.</w:t>
      </w:r>
    </w:p>
    <w:p w14:paraId="6C6B8B6C" w14:textId="2C717EA1" w:rsidR="00BB26FA" w:rsidRPr="006A33DD" w:rsidRDefault="00B6351C" w:rsidP="006A33DD">
      <w:pPr>
        <w:spacing w:line="360" w:lineRule="auto"/>
        <w:jc w:val="both"/>
        <w:rPr>
          <w:rFonts w:ascii="Times New Roman" w:hAnsi="Times New Roman" w:cs="Times New Roman"/>
          <w:b/>
          <w:sz w:val="28"/>
          <w:szCs w:val="28"/>
        </w:rPr>
      </w:pPr>
      <w:r w:rsidRPr="006A33DD">
        <w:rPr>
          <w:rFonts w:ascii="Times New Roman" w:hAnsi="Times New Roman" w:cs="Times New Roman"/>
          <w:b/>
          <w:sz w:val="28"/>
          <w:szCs w:val="28"/>
        </w:rPr>
        <w:t xml:space="preserve">           </w:t>
      </w:r>
      <w:r w:rsidR="00BB26FA" w:rsidRPr="006A33DD">
        <w:rPr>
          <w:rFonts w:ascii="Times New Roman" w:hAnsi="Times New Roman" w:cs="Times New Roman"/>
          <w:b/>
          <w:sz w:val="28"/>
          <w:szCs w:val="28"/>
        </w:rPr>
        <w:t>Перечень  музыкального   материала  (</w:t>
      </w:r>
      <w:r w:rsidR="00BB26FA" w:rsidRPr="006A33DD">
        <w:rPr>
          <w:rFonts w:ascii="Times New Roman" w:hAnsi="Times New Roman" w:cs="Times New Roman"/>
          <w:b/>
          <w:sz w:val="28"/>
          <w:szCs w:val="28"/>
          <w:lang w:val="en-US"/>
        </w:rPr>
        <w:t>II</w:t>
      </w:r>
      <w:r w:rsidR="00BB26FA" w:rsidRPr="006A33DD">
        <w:rPr>
          <w:rFonts w:ascii="Times New Roman" w:hAnsi="Times New Roman" w:cs="Times New Roman"/>
          <w:b/>
          <w:sz w:val="28"/>
          <w:szCs w:val="28"/>
        </w:rPr>
        <w:t xml:space="preserve">  полугодие)</w:t>
      </w:r>
    </w:p>
    <w:p w14:paraId="686D62FB" w14:textId="77777777" w:rsidR="00123654"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Cs/>
          <w:sz w:val="28"/>
          <w:szCs w:val="28"/>
        </w:rPr>
        <w:t>Знаменный распев.</w:t>
      </w:r>
      <w:r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Концерт №3 </w:t>
      </w:r>
      <w:r w:rsidRPr="006A33DD">
        <w:rPr>
          <w:rFonts w:ascii="Times New Roman" w:hAnsi="Times New Roman" w:cs="Times New Roman"/>
          <w:sz w:val="28"/>
          <w:szCs w:val="28"/>
        </w:rPr>
        <w:t>для фортепиано с оркестром (1-я часть). С. Рахманинов.</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Богородице </w:t>
      </w:r>
      <w:proofErr w:type="spellStart"/>
      <w:r w:rsidRPr="006A33DD">
        <w:rPr>
          <w:rFonts w:ascii="Times New Roman" w:hAnsi="Times New Roman" w:cs="Times New Roman"/>
          <w:i/>
          <w:iCs/>
          <w:sz w:val="28"/>
          <w:szCs w:val="28"/>
        </w:rPr>
        <w:t>Дево</w:t>
      </w:r>
      <w:proofErr w:type="spellEnd"/>
      <w:r w:rsidRPr="006A33DD">
        <w:rPr>
          <w:rFonts w:ascii="Times New Roman" w:hAnsi="Times New Roman" w:cs="Times New Roman"/>
          <w:i/>
          <w:iCs/>
          <w:sz w:val="28"/>
          <w:szCs w:val="28"/>
        </w:rPr>
        <w:t xml:space="preserve">, радуйся. </w:t>
      </w:r>
      <w:r w:rsidRPr="006A33DD">
        <w:rPr>
          <w:rFonts w:ascii="Times New Roman" w:hAnsi="Times New Roman" w:cs="Times New Roman"/>
          <w:sz w:val="28"/>
          <w:szCs w:val="28"/>
        </w:rPr>
        <w:t>Из «Всенощного бдения». П. Чайковский.</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Богородице </w:t>
      </w:r>
      <w:proofErr w:type="spellStart"/>
      <w:r w:rsidRPr="006A33DD">
        <w:rPr>
          <w:rFonts w:ascii="Times New Roman" w:hAnsi="Times New Roman" w:cs="Times New Roman"/>
          <w:i/>
          <w:iCs/>
          <w:sz w:val="28"/>
          <w:szCs w:val="28"/>
        </w:rPr>
        <w:t>Дево</w:t>
      </w:r>
      <w:proofErr w:type="spellEnd"/>
      <w:r w:rsidRPr="006A33DD">
        <w:rPr>
          <w:rFonts w:ascii="Times New Roman" w:hAnsi="Times New Roman" w:cs="Times New Roman"/>
          <w:i/>
          <w:iCs/>
          <w:sz w:val="28"/>
          <w:szCs w:val="28"/>
        </w:rPr>
        <w:t xml:space="preserve">, радуйся. </w:t>
      </w:r>
      <w:r w:rsidRPr="006A33DD">
        <w:rPr>
          <w:rFonts w:ascii="Times New Roman" w:hAnsi="Times New Roman" w:cs="Times New Roman"/>
          <w:sz w:val="28"/>
          <w:szCs w:val="28"/>
        </w:rPr>
        <w:t>Из «Всенощного бдения». С. Рахманинов.</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Любовь святая. </w:t>
      </w:r>
      <w:r w:rsidRPr="006A33DD">
        <w:rPr>
          <w:rFonts w:ascii="Times New Roman" w:hAnsi="Times New Roman" w:cs="Times New Roman"/>
          <w:sz w:val="28"/>
          <w:szCs w:val="28"/>
        </w:rPr>
        <w:t>Из музыки к драме А. Толстого «Царь Фе</w:t>
      </w:r>
      <w:r w:rsidRPr="006A33DD">
        <w:rPr>
          <w:rFonts w:ascii="Times New Roman" w:hAnsi="Times New Roman" w:cs="Times New Roman"/>
          <w:sz w:val="28"/>
          <w:szCs w:val="28"/>
        </w:rPr>
        <w:softHyphen/>
        <w:t>дор Иоаннович». Г. Свиридов.</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Аве, Мария. </w:t>
      </w:r>
      <w:r w:rsidRPr="006A33DD">
        <w:rPr>
          <w:rFonts w:ascii="Times New Roman" w:hAnsi="Times New Roman" w:cs="Times New Roman"/>
          <w:sz w:val="28"/>
          <w:szCs w:val="28"/>
        </w:rPr>
        <w:t xml:space="preserve">Дж. </w:t>
      </w:r>
      <w:proofErr w:type="spellStart"/>
      <w:r w:rsidRPr="006A33DD">
        <w:rPr>
          <w:rFonts w:ascii="Times New Roman" w:hAnsi="Times New Roman" w:cs="Times New Roman"/>
          <w:sz w:val="28"/>
          <w:szCs w:val="28"/>
        </w:rPr>
        <w:t>Каччини</w:t>
      </w:r>
      <w:proofErr w:type="spellEnd"/>
      <w:r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Аве, Мария. </w:t>
      </w:r>
      <w:r w:rsidRPr="006A33DD">
        <w:rPr>
          <w:rFonts w:ascii="Times New Roman" w:hAnsi="Times New Roman" w:cs="Times New Roman"/>
          <w:sz w:val="28"/>
          <w:szCs w:val="28"/>
        </w:rPr>
        <w:t xml:space="preserve">Ф. Шуберт, слова В. Скотта, перевод А. </w:t>
      </w:r>
      <w:proofErr w:type="spellStart"/>
      <w:r w:rsidRPr="006A33DD">
        <w:rPr>
          <w:rFonts w:ascii="Times New Roman" w:hAnsi="Times New Roman" w:cs="Times New Roman"/>
          <w:sz w:val="28"/>
          <w:szCs w:val="28"/>
        </w:rPr>
        <w:t>Пле</w:t>
      </w:r>
      <w:r w:rsidRPr="006A33DD">
        <w:rPr>
          <w:rFonts w:ascii="Times New Roman" w:hAnsi="Times New Roman" w:cs="Times New Roman"/>
          <w:sz w:val="28"/>
          <w:szCs w:val="28"/>
        </w:rPr>
        <w:softHyphen/>
        <w:t>щеева</w:t>
      </w:r>
      <w:proofErr w:type="gramStart"/>
      <w:r w:rsidRPr="006A33DD">
        <w:rPr>
          <w:rFonts w:ascii="Times New Roman" w:hAnsi="Times New Roman" w:cs="Times New Roman"/>
          <w:sz w:val="28"/>
          <w:szCs w:val="28"/>
        </w:rPr>
        <w:t>.</w:t>
      </w:r>
      <w:r w:rsidRPr="006A33DD">
        <w:rPr>
          <w:rFonts w:ascii="Times New Roman" w:hAnsi="Times New Roman" w:cs="Times New Roman"/>
          <w:i/>
          <w:iCs/>
          <w:sz w:val="28"/>
          <w:szCs w:val="28"/>
        </w:rPr>
        <w:t>А</w:t>
      </w:r>
      <w:proofErr w:type="gramEnd"/>
      <w:r w:rsidRPr="006A33DD">
        <w:rPr>
          <w:rFonts w:ascii="Times New Roman" w:hAnsi="Times New Roman" w:cs="Times New Roman"/>
          <w:i/>
          <w:iCs/>
          <w:sz w:val="28"/>
          <w:szCs w:val="28"/>
        </w:rPr>
        <w:t>ве</w:t>
      </w:r>
      <w:proofErr w:type="spellEnd"/>
      <w:r w:rsidRPr="006A33DD">
        <w:rPr>
          <w:rFonts w:ascii="Times New Roman" w:hAnsi="Times New Roman" w:cs="Times New Roman"/>
          <w:i/>
          <w:iCs/>
          <w:sz w:val="28"/>
          <w:szCs w:val="28"/>
        </w:rPr>
        <w:t xml:space="preserve">, Мария. </w:t>
      </w:r>
      <w:r w:rsidRPr="006A33DD">
        <w:rPr>
          <w:rFonts w:ascii="Times New Roman" w:hAnsi="Times New Roman" w:cs="Times New Roman"/>
          <w:sz w:val="28"/>
          <w:szCs w:val="28"/>
        </w:rPr>
        <w:t xml:space="preserve">И.-С. Бах — Ш. </w:t>
      </w:r>
      <w:proofErr w:type="spellStart"/>
      <w:r w:rsidRPr="006A33DD">
        <w:rPr>
          <w:rFonts w:ascii="Times New Roman" w:hAnsi="Times New Roman" w:cs="Times New Roman"/>
          <w:sz w:val="28"/>
          <w:szCs w:val="28"/>
        </w:rPr>
        <w:t>Гуно</w:t>
      </w:r>
      <w:proofErr w:type="spellEnd"/>
      <w:r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Ледовое побоище (№ 5). </w:t>
      </w:r>
      <w:r w:rsidRPr="006A33DD">
        <w:rPr>
          <w:rFonts w:ascii="Times New Roman" w:hAnsi="Times New Roman" w:cs="Times New Roman"/>
          <w:sz w:val="28"/>
          <w:szCs w:val="28"/>
        </w:rPr>
        <w:t>Из кантаты «Александр Нев</w:t>
      </w:r>
      <w:r w:rsidRPr="006A33DD">
        <w:rPr>
          <w:rFonts w:ascii="Times New Roman" w:hAnsi="Times New Roman" w:cs="Times New Roman"/>
          <w:sz w:val="28"/>
          <w:szCs w:val="28"/>
        </w:rPr>
        <w:softHyphen/>
        <w:t>ский». С. Прокофьев.</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Островок. </w:t>
      </w:r>
      <w:r w:rsidRPr="006A33DD">
        <w:rPr>
          <w:rFonts w:ascii="Times New Roman" w:hAnsi="Times New Roman" w:cs="Times New Roman"/>
          <w:sz w:val="28"/>
          <w:szCs w:val="28"/>
        </w:rPr>
        <w:t>С. Рахманинов, слова К. Бальмонта (из П. Шел</w:t>
      </w:r>
      <w:r w:rsidRPr="006A33DD">
        <w:rPr>
          <w:rFonts w:ascii="Times New Roman" w:hAnsi="Times New Roman" w:cs="Times New Roman"/>
          <w:sz w:val="28"/>
          <w:szCs w:val="28"/>
        </w:rPr>
        <w:softHyphen/>
        <w:t>ли).</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Весенние воды. </w:t>
      </w:r>
      <w:r w:rsidRPr="006A33DD">
        <w:rPr>
          <w:rFonts w:ascii="Times New Roman" w:hAnsi="Times New Roman" w:cs="Times New Roman"/>
          <w:sz w:val="28"/>
          <w:szCs w:val="28"/>
        </w:rPr>
        <w:t>С. Рахманинов, слова Ф. Тютчева.</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Форель. </w:t>
      </w:r>
      <w:r w:rsidR="00104408" w:rsidRPr="006A33DD">
        <w:rPr>
          <w:rFonts w:ascii="Times New Roman" w:hAnsi="Times New Roman" w:cs="Times New Roman"/>
          <w:sz w:val="28"/>
          <w:szCs w:val="28"/>
        </w:rPr>
        <w:t>Ф. Шуберт, слова Л. Шубе</w:t>
      </w:r>
      <w:r w:rsidRPr="006A33DD">
        <w:rPr>
          <w:rFonts w:ascii="Times New Roman" w:hAnsi="Times New Roman" w:cs="Times New Roman"/>
          <w:sz w:val="28"/>
          <w:szCs w:val="28"/>
        </w:rPr>
        <w:t>рта, русский текст В. Костомарова.</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Прелюдия соль мажор </w:t>
      </w:r>
      <w:r w:rsidRPr="006A33DD">
        <w:rPr>
          <w:rFonts w:ascii="Times New Roman" w:hAnsi="Times New Roman" w:cs="Times New Roman"/>
          <w:sz w:val="28"/>
          <w:szCs w:val="28"/>
        </w:rPr>
        <w:t>для фортепиано. С. Рахманинов.</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Прелюдия соль-диез минор </w:t>
      </w:r>
      <w:r w:rsidRPr="006A33DD">
        <w:rPr>
          <w:rFonts w:ascii="Times New Roman" w:hAnsi="Times New Roman" w:cs="Times New Roman"/>
          <w:sz w:val="28"/>
          <w:szCs w:val="28"/>
        </w:rPr>
        <w:t>для фортепиано. С. Рахмани</w:t>
      </w:r>
      <w:r w:rsidRPr="006A33DD">
        <w:rPr>
          <w:rFonts w:ascii="Times New Roman" w:hAnsi="Times New Roman" w:cs="Times New Roman"/>
          <w:sz w:val="28"/>
          <w:szCs w:val="28"/>
        </w:rPr>
        <w:softHyphen/>
        <w:t>нов.</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Сюита для двух фортепиано </w:t>
      </w:r>
      <w:r w:rsidRPr="006A33DD">
        <w:rPr>
          <w:rFonts w:ascii="Times New Roman" w:hAnsi="Times New Roman" w:cs="Times New Roman"/>
          <w:sz w:val="28"/>
          <w:szCs w:val="28"/>
        </w:rPr>
        <w:t>(фрагменты). С. Рахмани</w:t>
      </w:r>
      <w:r w:rsidRPr="006A33DD">
        <w:rPr>
          <w:rFonts w:ascii="Times New Roman" w:hAnsi="Times New Roman" w:cs="Times New Roman"/>
          <w:sz w:val="28"/>
          <w:szCs w:val="28"/>
        </w:rPr>
        <w:softHyphen/>
        <w:t>нов.</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Фрески Софии Киевской. </w:t>
      </w:r>
      <w:r w:rsidRPr="006A33DD">
        <w:rPr>
          <w:rFonts w:ascii="Times New Roman" w:hAnsi="Times New Roman" w:cs="Times New Roman"/>
          <w:sz w:val="28"/>
          <w:szCs w:val="28"/>
        </w:rPr>
        <w:t xml:space="preserve">Концертная симфония для арфы с оркестром (фрагменты). </w:t>
      </w:r>
      <w:r w:rsidR="00B6351C" w:rsidRPr="006A33DD">
        <w:rPr>
          <w:rFonts w:ascii="Times New Roman" w:hAnsi="Times New Roman" w:cs="Times New Roman"/>
          <w:sz w:val="28"/>
          <w:szCs w:val="28"/>
        </w:rPr>
        <w:t xml:space="preserve"> </w:t>
      </w:r>
      <w:r w:rsidRPr="006A33DD">
        <w:rPr>
          <w:rFonts w:ascii="Times New Roman" w:hAnsi="Times New Roman" w:cs="Times New Roman"/>
          <w:sz w:val="28"/>
          <w:szCs w:val="28"/>
        </w:rPr>
        <w:t xml:space="preserve">В. </w:t>
      </w:r>
      <w:proofErr w:type="spellStart"/>
      <w:r w:rsidRPr="006A33DD">
        <w:rPr>
          <w:rFonts w:ascii="Times New Roman" w:hAnsi="Times New Roman" w:cs="Times New Roman"/>
          <w:sz w:val="28"/>
          <w:szCs w:val="28"/>
        </w:rPr>
        <w:t>Кикта</w:t>
      </w:r>
      <w:proofErr w:type="spellEnd"/>
      <w:r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Ария. </w:t>
      </w:r>
      <w:r w:rsidRPr="006A33DD">
        <w:rPr>
          <w:rFonts w:ascii="Times New Roman" w:hAnsi="Times New Roman" w:cs="Times New Roman"/>
          <w:sz w:val="28"/>
          <w:szCs w:val="28"/>
        </w:rPr>
        <w:t xml:space="preserve">Из «Нотной </w:t>
      </w:r>
      <w:r w:rsidRPr="006A33DD">
        <w:rPr>
          <w:rFonts w:ascii="Times New Roman" w:hAnsi="Times New Roman" w:cs="Times New Roman"/>
          <w:sz w:val="28"/>
          <w:szCs w:val="28"/>
        </w:rPr>
        <w:lastRenderedPageBreak/>
        <w:t>тетради Анны Магдалены Бах». И.-С. Бах.</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Чакона. </w:t>
      </w:r>
      <w:r w:rsidRPr="006A33DD">
        <w:rPr>
          <w:rFonts w:ascii="Times New Roman" w:hAnsi="Times New Roman" w:cs="Times New Roman"/>
          <w:sz w:val="28"/>
          <w:szCs w:val="28"/>
        </w:rPr>
        <w:t>Для скрипки соло (ре минор). И.-С. Бах.</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Каприс № 24. </w:t>
      </w:r>
      <w:r w:rsidRPr="006A33DD">
        <w:rPr>
          <w:rFonts w:ascii="Times New Roman" w:hAnsi="Times New Roman" w:cs="Times New Roman"/>
          <w:sz w:val="28"/>
          <w:szCs w:val="28"/>
        </w:rPr>
        <w:t>Для скрипки соло. Н. Паганини (классиче</w:t>
      </w:r>
      <w:r w:rsidRPr="006A33DD">
        <w:rPr>
          <w:rFonts w:ascii="Times New Roman" w:hAnsi="Times New Roman" w:cs="Times New Roman"/>
          <w:sz w:val="28"/>
          <w:szCs w:val="28"/>
        </w:rPr>
        <w:softHyphen/>
        <w:t xml:space="preserve">ские и </w:t>
      </w:r>
      <w:r w:rsidR="00B6351C" w:rsidRPr="006A33DD">
        <w:rPr>
          <w:rFonts w:ascii="Times New Roman" w:hAnsi="Times New Roman" w:cs="Times New Roman"/>
          <w:sz w:val="28"/>
          <w:szCs w:val="28"/>
        </w:rPr>
        <w:t xml:space="preserve"> </w:t>
      </w:r>
      <w:r w:rsidRPr="006A33DD">
        <w:rPr>
          <w:rFonts w:ascii="Times New Roman" w:hAnsi="Times New Roman" w:cs="Times New Roman"/>
          <w:sz w:val="28"/>
          <w:szCs w:val="28"/>
        </w:rPr>
        <w:t>современные интерпретации).</w:t>
      </w:r>
      <w:r w:rsidR="00123654">
        <w:rPr>
          <w:rFonts w:ascii="Times New Roman" w:hAnsi="Times New Roman" w:cs="Times New Roman"/>
          <w:sz w:val="28"/>
          <w:szCs w:val="28"/>
        </w:rPr>
        <w:t xml:space="preserve"> </w:t>
      </w:r>
      <w:proofErr w:type="gramStart"/>
      <w:r w:rsidRPr="006A33DD">
        <w:rPr>
          <w:rFonts w:ascii="Times New Roman" w:hAnsi="Times New Roman" w:cs="Times New Roman"/>
          <w:i/>
          <w:iCs/>
          <w:sz w:val="28"/>
          <w:szCs w:val="28"/>
          <w:lang w:val="en-US"/>
        </w:rPr>
        <w:t>Concerto</w:t>
      </w:r>
      <w:r w:rsidRPr="006A33DD">
        <w:rPr>
          <w:rFonts w:ascii="Times New Roman" w:hAnsi="Times New Roman" w:cs="Times New Roman"/>
          <w:i/>
          <w:iCs/>
          <w:sz w:val="28"/>
          <w:szCs w:val="28"/>
        </w:rPr>
        <w:t xml:space="preserve"> </w:t>
      </w:r>
      <w:proofErr w:type="spellStart"/>
      <w:r w:rsidRPr="006A33DD">
        <w:rPr>
          <w:rFonts w:ascii="Times New Roman" w:hAnsi="Times New Roman" w:cs="Times New Roman"/>
          <w:i/>
          <w:iCs/>
          <w:sz w:val="28"/>
          <w:szCs w:val="28"/>
          <w:lang w:val="en-US"/>
        </w:rPr>
        <w:t>grosso</w:t>
      </w:r>
      <w:proofErr w:type="spellEnd"/>
      <w:r w:rsidRPr="006A33DD">
        <w:rPr>
          <w:rFonts w:ascii="Times New Roman" w:hAnsi="Times New Roman" w:cs="Times New Roman"/>
          <w:i/>
          <w:iCs/>
          <w:sz w:val="28"/>
          <w:szCs w:val="28"/>
        </w:rPr>
        <w:t>.</w:t>
      </w:r>
      <w:proofErr w:type="gramEnd"/>
      <w:r w:rsidRPr="006A33DD">
        <w:rPr>
          <w:rFonts w:ascii="Times New Roman" w:hAnsi="Times New Roman" w:cs="Times New Roman"/>
          <w:i/>
          <w:iCs/>
          <w:sz w:val="28"/>
          <w:szCs w:val="28"/>
        </w:rPr>
        <w:t xml:space="preserve"> </w:t>
      </w:r>
      <w:r w:rsidRPr="006A33DD">
        <w:rPr>
          <w:rFonts w:ascii="Times New Roman" w:hAnsi="Times New Roman" w:cs="Times New Roman"/>
          <w:sz w:val="28"/>
          <w:szCs w:val="28"/>
        </w:rPr>
        <w:t>Для двух скрипок, клавесина, подготов</w:t>
      </w:r>
      <w:r w:rsidRPr="006A33DD">
        <w:rPr>
          <w:rFonts w:ascii="Times New Roman" w:hAnsi="Times New Roman" w:cs="Times New Roman"/>
          <w:sz w:val="28"/>
          <w:szCs w:val="28"/>
        </w:rPr>
        <w:softHyphen/>
        <w:t xml:space="preserve">ленного фортепиано и струнных (фрагмент). А. </w:t>
      </w:r>
      <w:proofErr w:type="spellStart"/>
      <w:r w:rsidRPr="006A33DD">
        <w:rPr>
          <w:rFonts w:ascii="Times New Roman" w:hAnsi="Times New Roman" w:cs="Times New Roman"/>
          <w:sz w:val="28"/>
          <w:szCs w:val="28"/>
        </w:rPr>
        <w:t>Шнитке</w:t>
      </w:r>
      <w:proofErr w:type="spellEnd"/>
      <w:r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Рапсодия на тему Паганини </w:t>
      </w:r>
      <w:r w:rsidRPr="006A33DD">
        <w:rPr>
          <w:rFonts w:ascii="Times New Roman" w:hAnsi="Times New Roman" w:cs="Times New Roman"/>
          <w:sz w:val="28"/>
          <w:szCs w:val="28"/>
        </w:rPr>
        <w:t>(фрагменты). С. Рахманинов.</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Вариации на тему Паганини </w:t>
      </w:r>
      <w:r w:rsidRPr="006A33DD">
        <w:rPr>
          <w:rFonts w:ascii="Times New Roman" w:hAnsi="Times New Roman" w:cs="Times New Roman"/>
          <w:sz w:val="28"/>
          <w:szCs w:val="28"/>
        </w:rPr>
        <w:t xml:space="preserve">(фрагменты). В. </w:t>
      </w:r>
      <w:proofErr w:type="spellStart"/>
      <w:r w:rsidRPr="006A33DD">
        <w:rPr>
          <w:rFonts w:ascii="Times New Roman" w:hAnsi="Times New Roman" w:cs="Times New Roman"/>
          <w:sz w:val="28"/>
          <w:szCs w:val="28"/>
        </w:rPr>
        <w:t>Лютославский</w:t>
      </w:r>
      <w:proofErr w:type="spellEnd"/>
      <w:r w:rsidRPr="006A33DD">
        <w:rPr>
          <w:rFonts w:ascii="Times New Roman" w:hAnsi="Times New Roman" w:cs="Times New Roman"/>
          <w:sz w:val="28"/>
          <w:szCs w:val="28"/>
        </w:rPr>
        <w:t>.</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Симфония № 5 </w:t>
      </w:r>
      <w:r w:rsidRPr="006A33DD">
        <w:rPr>
          <w:rFonts w:ascii="Times New Roman" w:hAnsi="Times New Roman" w:cs="Times New Roman"/>
          <w:sz w:val="28"/>
          <w:szCs w:val="28"/>
        </w:rPr>
        <w:t>(фрагменты). Л. Бетховен.</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Маленькая прелюдия и фуга </w:t>
      </w:r>
      <w:r w:rsidRPr="006A33DD">
        <w:rPr>
          <w:rFonts w:ascii="Times New Roman" w:hAnsi="Times New Roman" w:cs="Times New Roman"/>
          <w:sz w:val="28"/>
          <w:szCs w:val="28"/>
        </w:rPr>
        <w:t>для органа. И.-С. Бах.</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Прелюдии для </w:t>
      </w:r>
      <w:r w:rsidRPr="006A33DD">
        <w:rPr>
          <w:rFonts w:ascii="Times New Roman" w:hAnsi="Times New Roman" w:cs="Times New Roman"/>
          <w:sz w:val="28"/>
          <w:szCs w:val="28"/>
        </w:rPr>
        <w:t>фортепиано. М. Чюрленис.</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Море. </w:t>
      </w:r>
      <w:r w:rsidRPr="006A33DD">
        <w:rPr>
          <w:rFonts w:ascii="Times New Roman" w:hAnsi="Times New Roman" w:cs="Times New Roman"/>
          <w:sz w:val="28"/>
          <w:szCs w:val="28"/>
        </w:rPr>
        <w:t>Симфоническая поэма (фрагменты). М. Чюрленис.</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Лунный свет. </w:t>
      </w:r>
      <w:r w:rsidRPr="006A33DD">
        <w:rPr>
          <w:rFonts w:ascii="Times New Roman" w:hAnsi="Times New Roman" w:cs="Times New Roman"/>
          <w:sz w:val="28"/>
          <w:szCs w:val="28"/>
        </w:rPr>
        <w:t>Из «</w:t>
      </w:r>
      <w:proofErr w:type="spellStart"/>
      <w:r w:rsidRPr="006A33DD">
        <w:rPr>
          <w:rFonts w:ascii="Times New Roman" w:hAnsi="Times New Roman" w:cs="Times New Roman"/>
          <w:sz w:val="28"/>
          <w:szCs w:val="28"/>
        </w:rPr>
        <w:t>Бергамасской</w:t>
      </w:r>
      <w:proofErr w:type="spellEnd"/>
      <w:r w:rsidRPr="006A33DD">
        <w:rPr>
          <w:rFonts w:ascii="Times New Roman" w:hAnsi="Times New Roman" w:cs="Times New Roman"/>
          <w:sz w:val="28"/>
          <w:szCs w:val="28"/>
        </w:rPr>
        <w:t xml:space="preserve"> сюиты». К. Дебюсси.</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Звуки и запахи реют в вечернем воздухе. Девушка с во</w:t>
      </w:r>
      <w:r w:rsidRPr="006A33DD">
        <w:rPr>
          <w:rFonts w:ascii="Times New Roman" w:hAnsi="Times New Roman" w:cs="Times New Roman"/>
          <w:i/>
          <w:iCs/>
          <w:sz w:val="28"/>
          <w:szCs w:val="28"/>
        </w:rPr>
        <w:softHyphen/>
        <w:t xml:space="preserve">лосами цвета льна. </w:t>
      </w:r>
      <w:r w:rsidRPr="006A33DD">
        <w:rPr>
          <w:rFonts w:ascii="Times New Roman" w:hAnsi="Times New Roman" w:cs="Times New Roman"/>
          <w:sz w:val="28"/>
          <w:szCs w:val="28"/>
        </w:rPr>
        <w:t xml:space="preserve">Прелюдии. </w:t>
      </w:r>
      <w:r w:rsidR="00B6351C" w:rsidRPr="006A33DD">
        <w:rPr>
          <w:rFonts w:ascii="Times New Roman" w:hAnsi="Times New Roman" w:cs="Times New Roman"/>
          <w:sz w:val="28"/>
          <w:szCs w:val="28"/>
        </w:rPr>
        <w:t xml:space="preserve"> </w:t>
      </w:r>
      <w:r w:rsidRPr="006A33DD">
        <w:rPr>
          <w:rFonts w:ascii="Times New Roman" w:hAnsi="Times New Roman" w:cs="Times New Roman"/>
          <w:sz w:val="28"/>
          <w:szCs w:val="28"/>
        </w:rPr>
        <w:t xml:space="preserve">К Дебюсси. </w:t>
      </w:r>
      <w:r w:rsidRPr="006A33DD">
        <w:rPr>
          <w:rFonts w:ascii="Times New Roman" w:hAnsi="Times New Roman" w:cs="Times New Roman"/>
          <w:i/>
          <w:iCs/>
          <w:sz w:val="28"/>
          <w:szCs w:val="28"/>
        </w:rPr>
        <w:t xml:space="preserve">Кукольный кекуок. </w:t>
      </w:r>
      <w:r w:rsidRPr="006A33DD">
        <w:rPr>
          <w:rFonts w:ascii="Times New Roman" w:hAnsi="Times New Roman" w:cs="Times New Roman"/>
          <w:sz w:val="28"/>
          <w:szCs w:val="28"/>
        </w:rPr>
        <w:t>Из фортепианной сюиты «Детский уголок». К. Дебюсси.</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Мимолетности № 1, 7, 10 </w:t>
      </w:r>
      <w:r w:rsidRPr="006A33DD">
        <w:rPr>
          <w:rFonts w:ascii="Times New Roman" w:hAnsi="Times New Roman" w:cs="Times New Roman"/>
          <w:sz w:val="28"/>
          <w:szCs w:val="28"/>
        </w:rPr>
        <w:t>для фортепиано. С. Про</w:t>
      </w:r>
      <w:r w:rsidRPr="006A33DD">
        <w:rPr>
          <w:rFonts w:ascii="Times New Roman" w:hAnsi="Times New Roman" w:cs="Times New Roman"/>
          <w:sz w:val="28"/>
          <w:szCs w:val="28"/>
        </w:rPr>
        <w:softHyphen/>
        <w:t>кофьев.</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Наши дети. </w:t>
      </w:r>
      <w:r w:rsidRPr="006A33DD">
        <w:rPr>
          <w:rFonts w:ascii="Times New Roman" w:hAnsi="Times New Roman" w:cs="Times New Roman"/>
          <w:sz w:val="28"/>
          <w:szCs w:val="28"/>
        </w:rPr>
        <w:t xml:space="preserve">Хор из «Реквиема». Д. </w:t>
      </w:r>
      <w:proofErr w:type="spellStart"/>
      <w:r w:rsidRPr="006A33DD">
        <w:rPr>
          <w:rFonts w:ascii="Times New Roman" w:hAnsi="Times New Roman" w:cs="Times New Roman"/>
          <w:sz w:val="28"/>
          <w:szCs w:val="28"/>
        </w:rPr>
        <w:t>Кабалевский</w:t>
      </w:r>
      <w:proofErr w:type="spellEnd"/>
      <w:r w:rsidRPr="006A33DD">
        <w:rPr>
          <w:rFonts w:ascii="Times New Roman" w:hAnsi="Times New Roman" w:cs="Times New Roman"/>
          <w:sz w:val="28"/>
          <w:szCs w:val="28"/>
        </w:rPr>
        <w:t>, слова Р. Рождественского.</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Рассвет на Москве-реке. </w:t>
      </w:r>
      <w:r w:rsidRPr="006A33DD">
        <w:rPr>
          <w:rFonts w:ascii="Times New Roman" w:hAnsi="Times New Roman" w:cs="Times New Roman"/>
          <w:sz w:val="28"/>
          <w:szCs w:val="28"/>
        </w:rPr>
        <w:t>Вступление к опере «</w:t>
      </w:r>
      <w:proofErr w:type="spellStart"/>
      <w:r w:rsidRPr="006A33DD">
        <w:rPr>
          <w:rFonts w:ascii="Times New Roman" w:hAnsi="Times New Roman" w:cs="Times New Roman"/>
          <w:sz w:val="28"/>
          <w:szCs w:val="28"/>
        </w:rPr>
        <w:t>Хованщи</w:t>
      </w:r>
      <w:r w:rsidRPr="006A33DD">
        <w:rPr>
          <w:rFonts w:ascii="Times New Roman" w:hAnsi="Times New Roman" w:cs="Times New Roman"/>
          <w:sz w:val="28"/>
          <w:szCs w:val="28"/>
        </w:rPr>
        <w:softHyphen/>
        <w:t>на</w:t>
      </w:r>
      <w:proofErr w:type="spellEnd"/>
      <w:r w:rsidRPr="006A33DD">
        <w:rPr>
          <w:rFonts w:ascii="Times New Roman" w:hAnsi="Times New Roman" w:cs="Times New Roman"/>
          <w:sz w:val="28"/>
          <w:szCs w:val="28"/>
        </w:rPr>
        <w:t>». М. Мусоргский.</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Картинки с выставки. </w:t>
      </w:r>
      <w:r w:rsidRPr="006A33DD">
        <w:rPr>
          <w:rFonts w:ascii="Times New Roman" w:hAnsi="Times New Roman" w:cs="Times New Roman"/>
          <w:sz w:val="28"/>
          <w:szCs w:val="28"/>
        </w:rPr>
        <w:t>Сюита. М. Мусоргский (</w:t>
      </w:r>
      <w:proofErr w:type="gramStart"/>
      <w:r w:rsidRPr="006A33DD">
        <w:rPr>
          <w:rFonts w:ascii="Times New Roman" w:hAnsi="Times New Roman" w:cs="Times New Roman"/>
          <w:sz w:val="28"/>
          <w:szCs w:val="28"/>
        </w:rPr>
        <w:t>классиче</w:t>
      </w:r>
      <w:r w:rsidRPr="006A33DD">
        <w:rPr>
          <w:rFonts w:ascii="Times New Roman" w:hAnsi="Times New Roman" w:cs="Times New Roman"/>
          <w:sz w:val="28"/>
          <w:szCs w:val="28"/>
        </w:rPr>
        <w:softHyphen/>
        <w:t>ские</w:t>
      </w:r>
      <w:proofErr w:type="gramEnd"/>
      <w:r w:rsidRPr="006A33DD">
        <w:rPr>
          <w:rFonts w:ascii="Times New Roman" w:hAnsi="Times New Roman" w:cs="Times New Roman"/>
          <w:sz w:val="28"/>
          <w:szCs w:val="28"/>
        </w:rPr>
        <w:t xml:space="preserve"> современные </w:t>
      </w:r>
      <w:proofErr w:type="spellStart"/>
      <w:r w:rsidRPr="006A33DD">
        <w:rPr>
          <w:rFonts w:ascii="Times New Roman" w:hAnsi="Times New Roman" w:cs="Times New Roman"/>
          <w:sz w:val="28"/>
          <w:szCs w:val="28"/>
        </w:rPr>
        <w:t>интерпритации</w:t>
      </w:r>
      <w:proofErr w:type="spellEnd"/>
      <w:r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Рисунок. </w:t>
      </w:r>
      <w:r w:rsidRPr="006A33DD">
        <w:rPr>
          <w:rFonts w:ascii="Times New Roman" w:hAnsi="Times New Roman" w:cs="Times New Roman"/>
          <w:sz w:val="28"/>
          <w:szCs w:val="28"/>
        </w:rPr>
        <w:t>А. Куклин, слова С. Михалкова.</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Семь моих цветных карандашей. </w:t>
      </w:r>
      <w:r w:rsidRPr="006A33DD">
        <w:rPr>
          <w:rFonts w:ascii="Times New Roman" w:hAnsi="Times New Roman" w:cs="Times New Roman"/>
          <w:sz w:val="28"/>
          <w:szCs w:val="28"/>
        </w:rPr>
        <w:t>В. Серебренников, сло</w:t>
      </w:r>
      <w:r w:rsidRPr="006A33DD">
        <w:rPr>
          <w:rFonts w:ascii="Times New Roman" w:hAnsi="Times New Roman" w:cs="Times New Roman"/>
          <w:sz w:val="28"/>
          <w:szCs w:val="28"/>
        </w:rPr>
        <w:softHyphen/>
        <w:t>ва В. Степанова.</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Маленький кузнечик. </w:t>
      </w:r>
      <w:r w:rsidRPr="006A33DD">
        <w:rPr>
          <w:rFonts w:ascii="Times New Roman" w:hAnsi="Times New Roman" w:cs="Times New Roman"/>
          <w:sz w:val="28"/>
          <w:szCs w:val="28"/>
        </w:rPr>
        <w:t>В. Щукин, слова С. Козлова.</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Парус алый. </w:t>
      </w:r>
      <w:r w:rsidRPr="006A33DD">
        <w:rPr>
          <w:rFonts w:ascii="Times New Roman" w:hAnsi="Times New Roman" w:cs="Times New Roman"/>
          <w:sz w:val="28"/>
          <w:szCs w:val="28"/>
        </w:rPr>
        <w:t>А. Пахмутова, слова Н. Добронравова.</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Тишина. </w:t>
      </w:r>
      <w:r w:rsidRPr="006A33DD">
        <w:rPr>
          <w:rFonts w:ascii="Times New Roman" w:hAnsi="Times New Roman" w:cs="Times New Roman"/>
          <w:sz w:val="28"/>
          <w:szCs w:val="28"/>
        </w:rPr>
        <w:t xml:space="preserve">Е. Адлер, слова Е. </w:t>
      </w:r>
      <w:proofErr w:type="spellStart"/>
      <w:r w:rsidRPr="006A33DD">
        <w:rPr>
          <w:rFonts w:ascii="Times New Roman" w:hAnsi="Times New Roman" w:cs="Times New Roman"/>
          <w:sz w:val="28"/>
          <w:szCs w:val="28"/>
        </w:rPr>
        <w:t>Руженцева</w:t>
      </w:r>
      <w:proofErr w:type="spellEnd"/>
      <w:r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Музыка. </w:t>
      </w:r>
      <w:r w:rsidRPr="006A33DD">
        <w:rPr>
          <w:rFonts w:ascii="Times New Roman" w:hAnsi="Times New Roman" w:cs="Times New Roman"/>
          <w:sz w:val="28"/>
          <w:szCs w:val="28"/>
        </w:rPr>
        <w:t>Г. Струве, слова И. Исаковой</w:t>
      </w:r>
    </w:p>
    <w:p w14:paraId="64D20A49" w14:textId="59D2879F" w:rsidR="00BB26FA" w:rsidRPr="00123654" w:rsidRDefault="00123654" w:rsidP="006A33D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26FA" w:rsidRPr="006A33DD">
        <w:rPr>
          <w:rFonts w:ascii="Times New Roman" w:hAnsi="Times New Roman" w:cs="Times New Roman"/>
          <w:b/>
          <w:sz w:val="28"/>
          <w:szCs w:val="28"/>
        </w:rPr>
        <w:t>Перечень   литературных   произведений</w:t>
      </w:r>
    </w:p>
    <w:p w14:paraId="1A320E8C" w14:textId="77777777" w:rsidR="00123654"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Мадонна Рафаэля. </w:t>
      </w:r>
      <w:r w:rsidRPr="006A33DD">
        <w:rPr>
          <w:rFonts w:ascii="Times New Roman" w:hAnsi="Times New Roman" w:cs="Times New Roman"/>
          <w:sz w:val="28"/>
          <w:szCs w:val="28"/>
        </w:rPr>
        <w:t xml:space="preserve">А. </w:t>
      </w:r>
      <w:proofErr w:type="spellStart"/>
      <w:r w:rsidRPr="006A33DD">
        <w:rPr>
          <w:rFonts w:ascii="Times New Roman" w:hAnsi="Times New Roman" w:cs="Times New Roman"/>
          <w:sz w:val="28"/>
          <w:szCs w:val="28"/>
        </w:rPr>
        <w:t>К.Толстой</w:t>
      </w:r>
      <w:proofErr w:type="spellEnd"/>
      <w:r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Островок. </w:t>
      </w:r>
      <w:r w:rsidRPr="006A33DD">
        <w:rPr>
          <w:rFonts w:ascii="Times New Roman" w:hAnsi="Times New Roman" w:cs="Times New Roman"/>
          <w:sz w:val="28"/>
          <w:szCs w:val="28"/>
        </w:rPr>
        <w:t>К. Бальмонт.</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Весенние воды. </w:t>
      </w:r>
      <w:r w:rsidRPr="006A33DD">
        <w:rPr>
          <w:rFonts w:ascii="Times New Roman" w:hAnsi="Times New Roman" w:cs="Times New Roman"/>
          <w:sz w:val="28"/>
          <w:szCs w:val="28"/>
        </w:rPr>
        <w:t xml:space="preserve">Ф. Тютчев. </w:t>
      </w:r>
      <w:r w:rsidRPr="006A33DD">
        <w:rPr>
          <w:rFonts w:ascii="Times New Roman" w:hAnsi="Times New Roman" w:cs="Times New Roman"/>
          <w:i/>
          <w:iCs/>
          <w:sz w:val="28"/>
          <w:szCs w:val="28"/>
        </w:rPr>
        <w:t xml:space="preserve">Мне в душу повеяло жизнью и волей... </w:t>
      </w:r>
      <w:r w:rsidRPr="006A33DD">
        <w:rPr>
          <w:rFonts w:ascii="Times New Roman" w:hAnsi="Times New Roman" w:cs="Times New Roman"/>
          <w:sz w:val="28"/>
          <w:szCs w:val="28"/>
        </w:rPr>
        <w:t>А. Майков.</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По дороге зимней, скучной... </w:t>
      </w:r>
      <w:r w:rsidR="00CA0FDF" w:rsidRPr="006A33DD">
        <w:rPr>
          <w:rFonts w:ascii="Times New Roman" w:hAnsi="Times New Roman" w:cs="Times New Roman"/>
          <w:sz w:val="28"/>
          <w:szCs w:val="28"/>
        </w:rPr>
        <w:t xml:space="preserve">А. Пушкин. </w:t>
      </w:r>
      <w:r w:rsidRPr="006A33DD">
        <w:rPr>
          <w:rFonts w:ascii="Times New Roman" w:hAnsi="Times New Roman" w:cs="Times New Roman"/>
          <w:i/>
          <w:iCs/>
          <w:sz w:val="28"/>
          <w:szCs w:val="28"/>
        </w:rPr>
        <w:t xml:space="preserve">Слезы. </w:t>
      </w:r>
      <w:r w:rsidRPr="006A33DD">
        <w:rPr>
          <w:rFonts w:ascii="Times New Roman" w:hAnsi="Times New Roman" w:cs="Times New Roman"/>
          <w:sz w:val="28"/>
          <w:szCs w:val="28"/>
        </w:rPr>
        <w:t>Ф. Тютчев.</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И мощный звон промчался над землею... </w:t>
      </w:r>
      <w:r w:rsidRPr="006A33DD">
        <w:rPr>
          <w:rFonts w:ascii="Times New Roman" w:hAnsi="Times New Roman" w:cs="Times New Roman"/>
          <w:sz w:val="28"/>
          <w:szCs w:val="28"/>
        </w:rPr>
        <w:t>А. Хомяков.</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Загадочный мир звуков Сергея Рахманинова. </w:t>
      </w:r>
      <w:r w:rsidRPr="006A33DD">
        <w:rPr>
          <w:rFonts w:ascii="Times New Roman" w:hAnsi="Times New Roman" w:cs="Times New Roman"/>
          <w:sz w:val="28"/>
          <w:szCs w:val="28"/>
        </w:rPr>
        <w:t>Н. Бажанова.</w:t>
      </w:r>
    </w:p>
    <w:p w14:paraId="0F3C2361" w14:textId="6D2AF61D"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Звуки пели, дрожали так звонко... </w:t>
      </w:r>
      <w:r w:rsidR="00CA0FDF" w:rsidRPr="006A33DD">
        <w:rPr>
          <w:rFonts w:ascii="Times New Roman" w:hAnsi="Times New Roman" w:cs="Times New Roman"/>
          <w:sz w:val="28"/>
          <w:szCs w:val="28"/>
        </w:rPr>
        <w:t xml:space="preserve">А. К. Толстой. </w:t>
      </w:r>
      <w:r w:rsidRPr="006A33DD">
        <w:rPr>
          <w:rFonts w:ascii="Times New Roman" w:hAnsi="Times New Roman" w:cs="Times New Roman"/>
          <w:i/>
          <w:iCs/>
          <w:sz w:val="28"/>
          <w:szCs w:val="28"/>
        </w:rPr>
        <w:t xml:space="preserve">Струна. </w:t>
      </w:r>
      <w:r w:rsidRPr="006A33DD">
        <w:rPr>
          <w:rFonts w:ascii="Times New Roman" w:hAnsi="Times New Roman" w:cs="Times New Roman"/>
          <w:sz w:val="28"/>
          <w:szCs w:val="28"/>
        </w:rPr>
        <w:t>К. Паустовский.</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Не соловей </w:t>
      </w:r>
      <w:r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то скрипка пела... </w:t>
      </w:r>
      <w:r w:rsidR="00CA0FDF" w:rsidRPr="006A33DD">
        <w:rPr>
          <w:rFonts w:ascii="Times New Roman" w:hAnsi="Times New Roman" w:cs="Times New Roman"/>
          <w:sz w:val="28"/>
          <w:szCs w:val="28"/>
        </w:rPr>
        <w:t xml:space="preserve">А. Блок. </w:t>
      </w:r>
      <w:r w:rsidRPr="006A33DD">
        <w:rPr>
          <w:rFonts w:ascii="Times New Roman" w:hAnsi="Times New Roman" w:cs="Times New Roman"/>
          <w:i/>
          <w:iCs/>
          <w:sz w:val="28"/>
          <w:szCs w:val="28"/>
        </w:rPr>
        <w:t xml:space="preserve">Березовая роща. </w:t>
      </w:r>
      <w:r w:rsidRPr="006A33DD">
        <w:rPr>
          <w:rFonts w:ascii="Times New Roman" w:hAnsi="Times New Roman" w:cs="Times New Roman"/>
          <w:sz w:val="28"/>
          <w:szCs w:val="28"/>
        </w:rPr>
        <w:t xml:space="preserve">В. </w:t>
      </w:r>
      <w:proofErr w:type="spellStart"/>
      <w:r w:rsidRPr="006A33DD">
        <w:rPr>
          <w:rFonts w:ascii="Times New Roman" w:hAnsi="Times New Roman" w:cs="Times New Roman"/>
          <w:sz w:val="28"/>
          <w:szCs w:val="28"/>
        </w:rPr>
        <w:t>Семернин</w:t>
      </w:r>
      <w:proofErr w:type="spellEnd"/>
      <w:r w:rsidRPr="006A33DD">
        <w:rPr>
          <w:rFonts w:ascii="Times New Roman" w:hAnsi="Times New Roman" w:cs="Times New Roman"/>
          <w:sz w:val="28"/>
          <w:szCs w:val="28"/>
        </w:rPr>
        <w:t>.</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Под орган душа тоскует... </w:t>
      </w:r>
      <w:r w:rsidR="00CA0FDF" w:rsidRPr="006A33DD">
        <w:rPr>
          <w:rFonts w:ascii="Times New Roman" w:hAnsi="Times New Roman" w:cs="Times New Roman"/>
          <w:sz w:val="28"/>
          <w:szCs w:val="28"/>
        </w:rPr>
        <w:t xml:space="preserve">И. Бунин. </w:t>
      </w:r>
      <w:r w:rsidRPr="006A33DD">
        <w:rPr>
          <w:rFonts w:ascii="Times New Roman" w:hAnsi="Times New Roman" w:cs="Times New Roman"/>
          <w:i/>
          <w:iCs/>
          <w:sz w:val="28"/>
          <w:szCs w:val="28"/>
        </w:rPr>
        <w:t xml:space="preserve">Я не знаю мудрости, годной для других... </w:t>
      </w:r>
      <w:r w:rsidRPr="006A33DD">
        <w:rPr>
          <w:rFonts w:ascii="Times New Roman" w:hAnsi="Times New Roman" w:cs="Times New Roman"/>
          <w:sz w:val="28"/>
          <w:szCs w:val="28"/>
        </w:rPr>
        <w:t>К. Бальмонт.</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Реквием. </w:t>
      </w:r>
      <w:r w:rsidR="00CA0FDF" w:rsidRPr="006A33DD">
        <w:rPr>
          <w:rFonts w:ascii="Times New Roman" w:hAnsi="Times New Roman" w:cs="Times New Roman"/>
          <w:sz w:val="28"/>
          <w:szCs w:val="28"/>
        </w:rPr>
        <w:t xml:space="preserve">Р. Рождественский.  </w:t>
      </w:r>
      <w:r w:rsidRPr="006A33DD">
        <w:rPr>
          <w:rFonts w:ascii="Times New Roman" w:hAnsi="Times New Roman" w:cs="Times New Roman"/>
          <w:i/>
          <w:iCs/>
          <w:sz w:val="28"/>
          <w:szCs w:val="28"/>
        </w:rPr>
        <w:t xml:space="preserve">Не привыкайте к чудесам... </w:t>
      </w:r>
      <w:r w:rsidRPr="006A33DD">
        <w:rPr>
          <w:rFonts w:ascii="Times New Roman" w:hAnsi="Times New Roman" w:cs="Times New Roman"/>
          <w:sz w:val="28"/>
          <w:szCs w:val="28"/>
        </w:rPr>
        <w:t xml:space="preserve">В. </w:t>
      </w:r>
      <w:proofErr w:type="spellStart"/>
      <w:r w:rsidRPr="006A33DD">
        <w:rPr>
          <w:rFonts w:ascii="Times New Roman" w:hAnsi="Times New Roman" w:cs="Times New Roman"/>
          <w:sz w:val="28"/>
          <w:szCs w:val="28"/>
        </w:rPr>
        <w:t>Шефнер</w:t>
      </w:r>
      <w:proofErr w:type="spellEnd"/>
      <w:r w:rsidRPr="006A33DD">
        <w:rPr>
          <w:rFonts w:ascii="Times New Roman" w:hAnsi="Times New Roman" w:cs="Times New Roman"/>
          <w:sz w:val="28"/>
          <w:szCs w:val="28"/>
        </w:rPr>
        <w:t>.</w:t>
      </w:r>
    </w:p>
    <w:p w14:paraId="1125ED59" w14:textId="2430A7C1" w:rsidR="00BB26FA" w:rsidRPr="006A33DD" w:rsidRDefault="00BB26FA" w:rsidP="006A33DD">
      <w:pPr>
        <w:spacing w:line="360" w:lineRule="auto"/>
        <w:jc w:val="both"/>
        <w:rPr>
          <w:rFonts w:ascii="Times New Roman" w:hAnsi="Times New Roman" w:cs="Times New Roman"/>
          <w:b/>
          <w:sz w:val="28"/>
          <w:szCs w:val="28"/>
        </w:rPr>
      </w:pPr>
      <w:r w:rsidRPr="006A33DD">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5408" behindDoc="0" locked="0" layoutInCell="0" allowOverlap="1" wp14:anchorId="72666A94" wp14:editId="5E13AD32">
                <wp:simplePos x="0" y="0"/>
                <wp:positionH relativeFrom="margin">
                  <wp:posOffset>9226550</wp:posOffset>
                </wp:positionH>
                <wp:positionV relativeFrom="paragraph">
                  <wp:posOffset>2014855</wp:posOffset>
                </wp:positionV>
                <wp:extent cx="0" cy="4970780"/>
                <wp:effectExtent l="19050" t="8255" r="19050" b="24765"/>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078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6.5pt,158.65pt" to="726.5pt,5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7wEwIAACo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" o:allowincell="f" strokeweight="1.3pt">
                <w10:wrap anchorx="margin"/>
              </v:line>
            </w:pict>
          </mc:Fallback>
        </mc:AlternateContent>
      </w:r>
      <w:r w:rsidRPr="006A33DD">
        <w:rPr>
          <w:rFonts w:ascii="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0" allowOverlap="1" wp14:anchorId="33E833B4" wp14:editId="6E144060">
                <wp:simplePos x="0" y="0"/>
                <wp:positionH relativeFrom="margin">
                  <wp:posOffset>9265920</wp:posOffset>
                </wp:positionH>
                <wp:positionV relativeFrom="paragraph">
                  <wp:posOffset>2011680</wp:posOffset>
                </wp:positionV>
                <wp:extent cx="0" cy="326390"/>
                <wp:effectExtent l="7620" t="17780" r="30480" b="24130"/>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9.6pt,158.4pt" to="729.6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R8EgIAACg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" o:allowincell="f" strokeweight=".35pt">
                <w10:wrap anchorx="margin"/>
              </v:line>
            </w:pict>
          </mc:Fallback>
        </mc:AlternateContent>
      </w:r>
      <w:r w:rsidRPr="006A33DD">
        <w:rPr>
          <w:rFonts w:ascii="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0" allowOverlap="1" wp14:anchorId="19F6A7BA" wp14:editId="268D3FFF">
                <wp:simplePos x="0" y="0"/>
                <wp:positionH relativeFrom="margin">
                  <wp:posOffset>9277985</wp:posOffset>
                </wp:positionH>
                <wp:positionV relativeFrom="paragraph">
                  <wp:posOffset>5386070</wp:posOffset>
                </wp:positionV>
                <wp:extent cx="0" cy="247015"/>
                <wp:effectExtent l="6985" t="13970" r="31115" b="31115"/>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30.55pt,424.1pt" to="730.55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zrEAIAACgEAAAOAAAAZHJzL2Uyb0RvYy54bWysU02P2yAQvVfqf0DcE9up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" o:allowincell="f" strokeweight=".1pt">
                <w10:wrap anchorx="margin"/>
              </v:line>
            </w:pict>
          </mc:Fallback>
        </mc:AlternateContent>
      </w:r>
      <w:r w:rsidR="00123654">
        <w:rPr>
          <w:rFonts w:ascii="Times New Roman" w:hAnsi="Times New Roman" w:cs="Times New Roman"/>
          <w:b/>
          <w:sz w:val="28"/>
          <w:szCs w:val="28"/>
        </w:rPr>
        <w:t xml:space="preserve">                 </w:t>
      </w:r>
      <w:r w:rsidRPr="006A33DD">
        <w:rPr>
          <w:rFonts w:ascii="Times New Roman" w:hAnsi="Times New Roman" w:cs="Times New Roman"/>
          <w:b/>
          <w:sz w:val="28"/>
          <w:szCs w:val="28"/>
        </w:rPr>
        <w:t>Перечень произведений изобразительного искусства</w:t>
      </w:r>
    </w:p>
    <w:p w14:paraId="42BBB7FD" w14:textId="1800B602" w:rsidR="00BB26FA" w:rsidRPr="006A33DD"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Чувство звука. </w:t>
      </w:r>
      <w:r w:rsidR="00CA0FDF" w:rsidRPr="006A33DD">
        <w:rPr>
          <w:rFonts w:ascii="Times New Roman" w:hAnsi="Times New Roman" w:cs="Times New Roman"/>
          <w:sz w:val="28"/>
          <w:szCs w:val="28"/>
        </w:rPr>
        <w:t xml:space="preserve">Я. Брейгель. </w:t>
      </w:r>
      <w:r w:rsidRPr="006A33DD">
        <w:rPr>
          <w:rFonts w:ascii="Times New Roman" w:hAnsi="Times New Roman" w:cs="Times New Roman"/>
          <w:i/>
          <w:iCs/>
          <w:sz w:val="28"/>
          <w:szCs w:val="28"/>
        </w:rPr>
        <w:t xml:space="preserve">Сиверко. </w:t>
      </w:r>
      <w:r w:rsidRPr="006A33DD">
        <w:rPr>
          <w:rFonts w:ascii="Times New Roman" w:hAnsi="Times New Roman" w:cs="Times New Roman"/>
          <w:sz w:val="28"/>
          <w:szCs w:val="28"/>
        </w:rPr>
        <w:t>И. Остроухов.</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Покров Пресвятой Богородицы. </w:t>
      </w:r>
      <w:r w:rsidR="00CA0FDF" w:rsidRPr="006A33DD">
        <w:rPr>
          <w:rFonts w:ascii="Times New Roman" w:hAnsi="Times New Roman" w:cs="Times New Roman"/>
          <w:sz w:val="28"/>
          <w:szCs w:val="28"/>
        </w:rPr>
        <w:t xml:space="preserve">Икона. </w:t>
      </w:r>
      <w:r w:rsidRPr="006A33DD">
        <w:rPr>
          <w:rFonts w:ascii="Times New Roman" w:hAnsi="Times New Roman" w:cs="Times New Roman"/>
          <w:i/>
          <w:iCs/>
          <w:sz w:val="28"/>
          <w:szCs w:val="28"/>
        </w:rPr>
        <w:t xml:space="preserve">Троица. </w:t>
      </w:r>
      <w:r w:rsidR="00CA0FDF" w:rsidRPr="006A33DD">
        <w:rPr>
          <w:rFonts w:ascii="Times New Roman" w:hAnsi="Times New Roman" w:cs="Times New Roman"/>
          <w:sz w:val="28"/>
          <w:szCs w:val="28"/>
        </w:rPr>
        <w:t xml:space="preserve">А. Рублев. </w:t>
      </w:r>
      <w:r w:rsidRPr="006A33DD">
        <w:rPr>
          <w:rFonts w:ascii="Times New Roman" w:hAnsi="Times New Roman" w:cs="Times New Roman"/>
          <w:i/>
          <w:iCs/>
          <w:sz w:val="28"/>
          <w:szCs w:val="28"/>
        </w:rPr>
        <w:t xml:space="preserve">Сикстинская мадонна. </w:t>
      </w:r>
      <w:r w:rsidRPr="006A33DD">
        <w:rPr>
          <w:rFonts w:ascii="Times New Roman" w:hAnsi="Times New Roman" w:cs="Times New Roman"/>
          <w:sz w:val="28"/>
          <w:szCs w:val="28"/>
        </w:rPr>
        <w:t>Рафаэль.</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Богородица Донская. </w:t>
      </w:r>
      <w:r w:rsidR="00CA0FDF" w:rsidRPr="006A33DD">
        <w:rPr>
          <w:rFonts w:ascii="Times New Roman" w:hAnsi="Times New Roman" w:cs="Times New Roman"/>
          <w:sz w:val="28"/>
          <w:szCs w:val="28"/>
        </w:rPr>
        <w:t xml:space="preserve">Ф. Грек. </w:t>
      </w:r>
      <w:r w:rsidRPr="006A33DD">
        <w:rPr>
          <w:rFonts w:ascii="Times New Roman" w:hAnsi="Times New Roman" w:cs="Times New Roman"/>
          <w:i/>
          <w:iCs/>
          <w:sz w:val="28"/>
          <w:szCs w:val="28"/>
        </w:rPr>
        <w:t xml:space="preserve">Святой князь Александр Невский. </w:t>
      </w:r>
      <w:r w:rsidRPr="006A33DD">
        <w:rPr>
          <w:rFonts w:ascii="Times New Roman" w:hAnsi="Times New Roman" w:cs="Times New Roman"/>
          <w:sz w:val="28"/>
          <w:szCs w:val="28"/>
        </w:rPr>
        <w:t>Икона.</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Александр Невский. </w:t>
      </w:r>
      <w:r w:rsidR="00CA0FDF" w:rsidRPr="006A33DD">
        <w:rPr>
          <w:rFonts w:ascii="Times New Roman" w:hAnsi="Times New Roman" w:cs="Times New Roman"/>
          <w:sz w:val="28"/>
          <w:szCs w:val="28"/>
        </w:rPr>
        <w:t xml:space="preserve">М. Нестеров. </w:t>
      </w:r>
      <w:r w:rsidRPr="006A33DD">
        <w:rPr>
          <w:rFonts w:ascii="Times New Roman" w:hAnsi="Times New Roman" w:cs="Times New Roman"/>
          <w:i/>
          <w:iCs/>
          <w:sz w:val="28"/>
          <w:szCs w:val="28"/>
        </w:rPr>
        <w:t xml:space="preserve">Александр Невский. </w:t>
      </w:r>
      <w:r w:rsidRPr="006A33DD">
        <w:rPr>
          <w:rFonts w:ascii="Times New Roman" w:hAnsi="Times New Roman" w:cs="Times New Roman"/>
          <w:sz w:val="28"/>
          <w:szCs w:val="28"/>
        </w:rPr>
        <w:t>Триптих: «Северная б</w:t>
      </w:r>
      <w:r w:rsidR="00CA0FDF" w:rsidRPr="006A33DD">
        <w:rPr>
          <w:rFonts w:ascii="Times New Roman" w:hAnsi="Times New Roman" w:cs="Times New Roman"/>
          <w:sz w:val="28"/>
          <w:szCs w:val="28"/>
        </w:rPr>
        <w:t>аллада», «Алек</w:t>
      </w:r>
      <w:r w:rsidR="00CA0FDF" w:rsidRPr="006A33DD">
        <w:rPr>
          <w:rFonts w:ascii="Times New Roman" w:hAnsi="Times New Roman" w:cs="Times New Roman"/>
          <w:sz w:val="28"/>
          <w:szCs w:val="28"/>
        </w:rPr>
        <w:softHyphen/>
        <w:t xml:space="preserve">сандр Невский»,  </w:t>
      </w:r>
      <w:r w:rsidRPr="006A33DD">
        <w:rPr>
          <w:rFonts w:ascii="Times New Roman" w:hAnsi="Times New Roman" w:cs="Times New Roman"/>
          <w:sz w:val="28"/>
          <w:szCs w:val="28"/>
        </w:rPr>
        <w:t>«Старинный сказ». П. Корин.</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Весенний этюд; Весна; Цветущие вишни; Дама в крес</w:t>
      </w:r>
      <w:r w:rsidRPr="006A33DD">
        <w:rPr>
          <w:rFonts w:ascii="Times New Roman" w:hAnsi="Times New Roman" w:cs="Times New Roman"/>
          <w:i/>
          <w:iCs/>
          <w:sz w:val="28"/>
          <w:szCs w:val="28"/>
        </w:rPr>
        <w:softHyphen/>
        <w:t xml:space="preserve">ле; Водоем. </w:t>
      </w:r>
      <w:r w:rsidRPr="006A33DD">
        <w:rPr>
          <w:rFonts w:ascii="Times New Roman" w:hAnsi="Times New Roman" w:cs="Times New Roman"/>
          <w:sz w:val="28"/>
          <w:szCs w:val="28"/>
        </w:rPr>
        <w:t>В. Борисов-</w:t>
      </w:r>
      <w:proofErr w:type="spellStart"/>
      <w:r w:rsidRPr="006A33DD">
        <w:rPr>
          <w:rFonts w:ascii="Times New Roman" w:hAnsi="Times New Roman" w:cs="Times New Roman"/>
          <w:sz w:val="28"/>
          <w:szCs w:val="28"/>
        </w:rPr>
        <w:t>Мусатов</w:t>
      </w:r>
      <w:proofErr w:type="spellEnd"/>
      <w:r w:rsidRPr="006A33DD">
        <w:rPr>
          <w:rFonts w:ascii="Times New Roman" w:hAnsi="Times New Roman" w:cs="Times New Roman"/>
          <w:sz w:val="28"/>
          <w:szCs w:val="28"/>
        </w:rPr>
        <w:t>.</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Пейзаж. </w:t>
      </w:r>
      <w:r w:rsidR="00CA0FDF" w:rsidRPr="006A33DD">
        <w:rPr>
          <w:rFonts w:ascii="Times New Roman" w:hAnsi="Times New Roman" w:cs="Times New Roman"/>
          <w:sz w:val="28"/>
          <w:szCs w:val="28"/>
        </w:rPr>
        <w:t xml:space="preserve">Д. </w:t>
      </w:r>
      <w:proofErr w:type="spellStart"/>
      <w:r w:rsidR="00CA0FDF" w:rsidRPr="006A33DD">
        <w:rPr>
          <w:rFonts w:ascii="Times New Roman" w:hAnsi="Times New Roman" w:cs="Times New Roman"/>
          <w:sz w:val="28"/>
          <w:szCs w:val="28"/>
        </w:rPr>
        <w:t>Бурлюк</w:t>
      </w:r>
      <w:proofErr w:type="spellEnd"/>
      <w:r w:rsidR="00CA0FDF"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Бурный ветер. </w:t>
      </w:r>
      <w:r w:rsidR="00CA0FDF" w:rsidRPr="006A33DD">
        <w:rPr>
          <w:rFonts w:ascii="Times New Roman" w:hAnsi="Times New Roman" w:cs="Times New Roman"/>
          <w:sz w:val="28"/>
          <w:szCs w:val="28"/>
        </w:rPr>
        <w:t xml:space="preserve">А. Рылов. </w:t>
      </w:r>
      <w:r w:rsidRPr="006A33DD">
        <w:rPr>
          <w:rFonts w:ascii="Times New Roman" w:hAnsi="Times New Roman" w:cs="Times New Roman"/>
          <w:i/>
          <w:iCs/>
          <w:sz w:val="28"/>
          <w:szCs w:val="28"/>
        </w:rPr>
        <w:t xml:space="preserve">Формула весны. </w:t>
      </w:r>
      <w:r w:rsidRPr="006A33DD">
        <w:rPr>
          <w:rFonts w:ascii="Times New Roman" w:hAnsi="Times New Roman" w:cs="Times New Roman"/>
          <w:sz w:val="28"/>
          <w:szCs w:val="28"/>
        </w:rPr>
        <w:t>П. Филонов.</w:t>
      </w:r>
    </w:p>
    <w:p w14:paraId="534C4DCF" w14:textId="77777777" w:rsidR="00123654" w:rsidRDefault="00BB26FA" w:rsidP="006A33DD">
      <w:pPr>
        <w:spacing w:line="360" w:lineRule="auto"/>
        <w:jc w:val="both"/>
        <w:rPr>
          <w:rFonts w:ascii="Times New Roman" w:hAnsi="Times New Roman" w:cs="Times New Roman"/>
          <w:sz w:val="28"/>
          <w:szCs w:val="28"/>
        </w:rPr>
      </w:pPr>
      <w:r w:rsidRPr="006A33DD">
        <w:rPr>
          <w:rFonts w:ascii="Times New Roman" w:hAnsi="Times New Roman" w:cs="Times New Roman"/>
          <w:i/>
          <w:iCs/>
          <w:sz w:val="28"/>
          <w:szCs w:val="28"/>
        </w:rPr>
        <w:t xml:space="preserve">Весна. Большая вода. </w:t>
      </w:r>
      <w:r w:rsidRPr="006A33DD">
        <w:rPr>
          <w:rFonts w:ascii="Times New Roman" w:hAnsi="Times New Roman" w:cs="Times New Roman"/>
          <w:sz w:val="28"/>
          <w:szCs w:val="28"/>
        </w:rPr>
        <w:t>И. Левитан.</w:t>
      </w:r>
      <w:r w:rsidR="00CA0FDF"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Фрески собора Святой Софии в Киеве.</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Портрет Н. Паганини. </w:t>
      </w:r>
      <w:r w:rsidR="00CA0FDF" w:rsidRPr="006A33DD">
        <w:rPr>
          <w:rFonts w:ascii="Times New Roman" w:hAnsi="Times New Roman" w:cs="Times New Roman"/>
          <w:sz w:val="28"/>
          <w:szCs w:val="28"/>
        </w:rPr>
        <w:t xml:space="preserve">Э. Делакруа. </w:t>
      </w:r>
      <w:r w:rsidRPr="006A33DD">
        <w:rPr>
          <w:rFonts w:ascii="Times New Roman" w:hAnsi="Times New Roman" w:cs="Times New Roman"/>
          <w:i/>
          <w:iCs/>
          <w:sz w:val="28"/>
          <w:szCs w:val="28"/>
        </w:rPr>
        <w:t xml:space="preserve">Н. Паганини. </w:t>
      </w:r>
      <w:r w:rsidR="00CA0FDF" w:rsidRPr="006A33DD">
        <w:rPr>
          <w:rFonts w:ascii="Times New Roman" w:hAnsi="Times New Roman" w:cs="Times New Roman"/>
          <w:sz w:val="28"/>
          <w:szCs w:val="28"/>
        </w:rPr>
        <w:t xml:space="preserve">С. Коненков. </w:t>
      </w:r>
      <w:r w:rsidRPr="006A33DD">
        <w:rPr>
          <w:rFonts w:ascii="Times New Roman" w:hAnsi="Times New Roman" w:cs="Times New Roman"/>
          <w:i/>
          <w:iCs/>
          <w:sz w:val="28"/>
          <w:szCs w:val="28"/>
        </w:rPr>
        <w:t xml:space="preserve">Антракт. </w:t>
      </w:r>
      <w:r w:rsidRPr="006A33DD">
        <w:rPr>
          <w:rFonts w:ascii="Times New Roman" w:hAnsi="Times New Roman" w:cs="Times New Roman"/>
          <w:sz w:val="28"/>
          <w:szCs w:val="28"/>
        </w:rPr>
        <w:t xml:space="preserve">Р. </w:t>
      </w:r>
      <w:proofErr w:type="spellStart"/>
      <w:r w:rsidRPr="006A33DD">
        <w:rPr>
          <w:rFonts w:ascii="Times New Roman" w:hAnsi="Times New Roman" w:cs="Times New Roman"/>
          <w:sz w:val="28"/>
          <w:szCs w:val="28"/>
        </w:rPr>
        <w:t>Дюфи</w:t>
      </w:r>
      <w:proofErr w:type="spellEnd"/>
      <w:r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Ника </w:t>
      </w:r>
      <w:proofErr w:type="spellStart"/>
      <w:r w:rsidRPr="006A33DD">
        <w:rPr>
          <w:rFonts w:ascii="Times New Roman" w:hAnsi="Times New Roman" w:cs="Times New Roman"/>
          <w:i/>
          <w:iCs/>
          <w:sz w:val="28"/>
          <w:szCs w:val="28"/>
        </w:rPr>
        <w:t>Самофракийская</w:t>
      </w:r>
      <w:proofErr w:type="spellEnd"/>
      <w:r w:rsidRPr="006A33DD">
        <w:rPr>
          <w:rFonts w:ascii="Times New Roman" w:hAnsi="Times New Roman" w:cs="Times New Roman"/>
          <w:i/>
          <w:iCs/>
          <w:sz w:val="28"/>
          <w:szCs w:val="28"/>
        </w:rPr>
        <w:t>.</w:t>
      </w:r>
      <w:r w:rsidR="00CA0FDF"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Восставший раб. </w:t>
      </w:r>
      <w:r w:rsidRPr="006A33DD">
        <w:rPr>
          <w:rFonts w:ascii="Times New Roman" w:hAnsi="Times New Roman" w:cs="Times New Roman"/>
          <w:sz w:val="28"/>
          <w:szCs w:val="28"/>
        </w:rPr>
        <w:t>Микеланджело.</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Свобода, ведущая народ. </w:t>
      </w:r>
      <w:r w:rsidR="00CA0FDF" w:rsidRPr="006A33DD">
        <w:rPr>
          <w:rFonts w:ascii="Times New Roman" w:hAnsi="Times New Roman" w:cs="Times New Roman"/>
          <w:sz w:val="28"/>
          <w:szCs w:val="28"/>
        </w:rPr>
        <w:t xml:space="preserve">Э. Делакруа. </w:t>
      </w:r>
      <w:r w:rsidRPr="006A33DD">
        <w:rPr>
          <w:rFonts w:ascii="Times New Roman" w:hAnsi="Times New Roman" w:cs="Times New Roman"/>
          <w:i/>
          <w:iCs/>
          <w:sz w:val="28"/>
          <w:szCs w:val="28"/>
        </w:rPr>
        <w:t xml:space="preserve">Скрипка. </w:t>
      </w:r>
      <w:r w:rsidR="00CA0FDF" w:rsidRPr="006A33DD">
        <w:rPr>
          <w:rFonts w:ascii="Times New Roman" w:hAnsi="Times New Roman" w:cs="Times New Roman"/>
          <w:sz w:val="28"/>
          <w:szCs w:val="28"/>
        </w:rPr>
        <w:t xml:space="preserve">Р. </w:t>
      </w:r>
      <w:proofErr w:type="spellStart"/>
      <w:r w:rsidR="00CA0FDF" w:rsidRPr="006A33DD">
        <w:rPr>
          <w:rFonts w:ascii="Times New Roman" w:hAnsi="Times New Roman" w:cs="Times New Roman"/>
          <w:sz w:val="28"/>
          <w:szCs w:val="28"/>
        </w:rPr>
        <w:t>Дюфи</w:t>
      </w:r>
      <w:proofErr w:type="spellEnd"/>
      <w:r w:rsidR="00CA0FDF"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Скрипка. </w:t>
      </w:r>
      <w:r w:rsidRPr="006A33DD">
        <w:rPr>
          <w:rFonts w:ascii="Times New Roman" w:hAnsi="Times New Roman" w:cs="Times New Roman"/>
          <w:sz w:val="28"/>
          <w:szCs w:val="28"/>
        </w:rPr>
        <w:t>И. Пуни.</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Скрипка. </w:t>
      </w:r>
      <w:r w:rsidRPr="006A33DD">
        <w:rPr>
          <w:rFonts w:ascii="Times New Roman" w:hAnsi="Times New Roman" w:cs="Times New Roman"/>
          <w:sz w:val="28"/>
          <w:szCs w:val="28"/>
        </w:rPr>
        <w:t>К. Пет</w:t>
      </w:r>
      <w:r w:rsidR="00CA0FDF" w:rsidRPr="006A33DD">
        <w:rPr>
          <w:rFonts w:ascii="Times New Roman" w:hAnsi="Times New Roman" w:cs="Times New Roman"/>
          <w:sz w:val="28"/>
          <w:szCs w:val="28"/>
        </w:rPr>
        <w:t xml:space="preserve">ров-Водкин. </w:t>
      </w:r>
      <w:r w:rsidRPr="006A33DD">
        <w:rPr>
          <w:rFonts w:ascii="Times New Roman" w:hAnsi="Times New Roman" w:cs="Times New Roman"/>
          <w:i/>
          <w:iCs/>
          <w:sz w:val="28"/>
          <w:szCs w:val="28"/>
        </w:rPr>
        <w:t xml:space="preserve">Скрипка. </w:t>
      </w:r>
      <w:r w:rsidR="00CA0FDF" w:rsidRPr="006A33DD">
        <w:rPr>
          <w:rFonts w:ascii="Times New Roman" w:hAnsi="Times New Roman" w:cs="Times New Roman"/>
          <w:sz w:val="28"/>
          <w:szCs w:val="28"/>
        </w:rPr>
        <w:t xml:space="preserve">Е. </w:t>
      </w:r>
      <w:proofErr w:type="spellStart"/>
      <w:r w:rsidR="00CA0FDF" w:rsidRPr="006A33DD">
        <w:rPr>
          <w:rFonts w:ascii="Times New Roman" w:hAnsi="Times New Roman" w:cs="Times New Roman"/>
          <w:sz w:val="28"/>
          <w:szCs w:val="28"/>
        </w:rPr>
        <w:t>Рояк</w:t>
      </w:r>
      <w:proofErr w:type="spellEnd"/>
      <w:r w:rsidR="00CA0FDF"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Симфония (скрипка). </w:t>
      </w:r>
      <w:r w:rsidRPr="006A33DD">
        <w:rPr>
          <w:rFonts w:ascii="Times New Roman" w:hAnsi="Times New Roman" w:cs="Times New Roman"/>
          <w:sz w:val="28"/>
          <w:szCs w:val="28"/>
        </w:rPr>
        <w:t xml:space="preserve">М. </w:t>
      </w:r>
      <w:proofErr w:type="spellStart"/>
      <w:r w:rsidRPr="006A33DD">
        <w:rPr>
          <w:rFonts w:ascii="Times New Roman" w:hAnsi="Times New Roman" w:cs="Times New Roman"/>
          <w:sz w:val="28"/>
          <w:szCs w:val="28"/>
        </w:rPr>
        <w:t>Меньков</w:t>
      </w:r>
      <w:proofErr w:type="spellEnd"/>
      <w:r w:rsidRPr="006A33DD">
        <w:rPr>
          <w:rFonts w:ascii="Times New Roman" w:hAnsi="Times New Roman" w:cs="Times New Roman"/>
          <w:sz w:val="28"/>
          <w:szCs w:val="28"/>
        </w:rPr>
        <w:t>.</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Оркестр. </w:t>
      </w:r>
      <w:r w:rsidR="00CA0FDF" w:rsidRPr="006A33DD">
        <w:rPr>
          <w:rFonts w:ascii="Times New Roman" w:hAnsi="Times New Roman" w:cs="Times New Roman"/>
          <w:sz w:val="28"/>
          <w:szCs w:val="28"/>
        </w:rPr>
        <w:t xml:space="preserve">Л. </w:t>
      </w:r>
      <w:proofErr w:type="spellStart"/>
      <w:r w:rsidR="00CA0FDF" w:rsidRPr="006A33DD">
        <w:rPr>
          <w:rFonts w:ascii="Times New Roman" w:hAnsi="Times New Roman" w:cs="Times New Roman"/>
          <w:sz w:val="28"/>
          <w:szCs w:val="28"/>
        </w:rPr>
        <w:t>Мууга</w:t>
      </w:r>
      <w:proofErr w:type="spellEnd"/>
      <w:r w:rsidR="00CA0FDF"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Три музыканта. </w:t>
      </w:r>
      <w:r w:rsidR="00CA0FDF" w:rsidRPr="006A33DD">
        <w:rPr>
          <w:rFonts w:ascii="Times New Roman" w:hAnsi="Times New Roman" w:cs="Times New Roman"/>
          <w:sz w:val="28"/>
          <w:szCs w:val="28"/>
        </w:rPr>
        <w:t xml:space="preserve">П. Пикассо. </w:t>
      </w:r>
      <w:r w:rsidRPr="006A33DD">
        <w:rPr>
          <w:rFonts w:ascii="Times New Roman" w:hAnsi="Times New Roman" w:cs="Times New Roman"/>
          <w:i/>
          <w:iCs/>
          <w:sz w:val="28"/>
          <w:szCs w:val="28"/>
        </w:rPr>
        <w:t xml:space="preserve">Православные храмы </w:t>
      </w:r>
      <w:r w:rsidR="00CA0FDF" w:rsidRPr="006A33DD">
        <w:rPr>
          <w:rFonts w:ascii="Times New Roman" w:hAnsi="Times New Roman" w:cs="Times New Roman"/>
          <w:sz w:val="28"/>
          <w:szCs w:val="28"/>
        </w:rPr>
        <w:t xml:space="preserve">и их внутреннее убранство. </w:t>
      </w:r>
      <w:r w:rsidRPr="006A33DD">
        <w:rPr>
          <w:rFonts w:ascii="Times New Roman" w:hAnsi="Times New Roman" w:cs="Times New Roman"/>
          <w:i/>
          <w:iCs/>
          <w:sz w:val="28"/>
          <w:szCs w:val="28"/>
        </w:rPr>
        <w:t xml:space="preserve">Готические соборы </w:t>
      </w:r>
      <w:r w:rsidRPr="006A33DD">
        <w:rPr>
          <w:rFonts w:ascii="Times New Roman" w:hAnsi="Times New Roman" w:cs="Times New Roman"/>
          <w:sz w:val="28"/>
          <w:szCs w:val="28"/>
        </w:rPr>
        <w:t>и их внутреннее убранство.</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Фуга. </w:t>
      </w:r>
      <w:r w:rsidRPr="006A33DD">
        <w:rPr>
          <w:rFonts w:ascii="Times New Roman" w:hAnsi="Times New Roman" w:cs="Times New Roman"/>
          <w:sz w:val="28"/>
          <w:szCs w:val="28"/>
        </w:rPr>
        <w:t xml:space="preserve">Триптих; </w:t>
      </w:r>
      <w:r w:rsidRPr="006A33DD">
        <w:rPr>
          <w:rFonts w:ascii="Times New Roman" w:hAnsi="Times New Roman" w:cs="Times New Roman"/>
          <w:i/>
          <w:iCs/>
          <w:sz w:val="28"/>
          <w:szCs w:val="28"/>
        </w:rPr>
        <w:t>Сотворение мира; Сказка. Путешест</w:t>
      </w:r>
      <w:r w:rsidRPr="006A33DD">
        <w:rPr>
          <w:rFonts w:ascii="Times New Roman" w:hAnsi="Times New Roman" w:cs="Times New Roman"/>
          <w:i/>
          <w:iCs/>
          <w:sz w:val="28"/>
          <w:szCs w:val="28"/>
        </w:rPr>
        <w:softHyphen/>
        <w:t xml:space="preserve">вие королевны. </w:t>
      </w:r>
      <w:r w:rsidRPr="006A33DD">
        <w:rPr>
          <w:rFonts w:ascii="Times New Roman" w:hAnsi="Times New Roman" w:cs="Times New Roman"/>
          <w:sz w:val="28"/>
          <w:szCs w:val="28"/>
        </w:rPr>
        <w:t>Триптих;</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Зима;  Соната моря. </w:t>
      </w:r>
      <w:r w:rsidR="00CA0FDF" w:rsidRPr="006A33DD">
        <w:rPr>
          <w:rFonts w:ascii="Times New Roman" w:hAnsi="Times New Roman" w:cs="Times New Roman"/>
          <w:sz w:val="28"/>
          <w:szCs w:val="28"/>
        </w:rPr>
        <w:t xml:space="preserve">Триптих. М. Чюрленис. </w:t>
      </w:r>
      <w:r w:rsidRPr="006A33DD">
        <w:rPr>
          <w:rFonts w:ascii="Times New Roman" w:hAnsi="Times New Roman" w:cs="Times New Roman"/>
          <w:i/>
          <w:iCs/>
          <w:sz w:val="28"/>
          <w:szCs w:val="28"/>
        </w:rPr>
        <w:t xml:space="preserve">Впечатление. Восход солнца. </w:t>
      </w:r>
      <w:r w:rsidRPr="006A33DD">
        <w:rPr>
          <w:rFonts w:ascii="Times New Roman" w:hAnsi="Times New Roman" w:cs="Times New Roman"/>
          <w:sz w:val="28"/>
          <w:szCs w:val="28"/>
        </w:rPr>
        <w:t>К. Моне.</w:t>
      </w:r>
      <w:r w:rsidR="00B6351C" w:rsidRPr="006A33DD">
        <w:rPr>
          <w:rFonts w:ascii="Times New Roman" w:hAnsi="Times New Roman" w:cs="Times New Roman"/>
          <w:sz w:val="28"/>
          <w:szCs w:val="28"/>
        </w:rPr>
        <w:t xml:space="preserve"> </w:t>
      </w:r>
      <w:proofErr w:type="spellStart"/>
      <w:r w:rsidRPr="006A33DD">
        <w:rPr>
          <w:rFonts w:ascii="Times New Roman" w:hAnsi="Times New Roman" w:cs="Times New Roman"/>
          <w:i/>
          <w:iCs/>
          <w:sz w:val="28"/>
          <w:szCs w:val="28"/>
        </w:rPr>
        <w:t>Руанский</w:t>
      </w:r>
      <w:proofErr w:type="spellEnd"/>
      <w:r w:rsidRPr="006A33DD">
        <w:rPr>
          <w:rFonts w:ascii="Times New Roman" w:hAnsi="Times New Roman" w:cs="Times New Roman"/>
          <w:i/>
          <w:iCs/>
          <w:sz w:val="28"/>
          <w:szCs w:val="28"/>
        </w:rPr>
        <w:t xml:space="preserve"> собор в полдень. </w:t>
      </w:r>
      <w:r w:rsidR="00CA0FDF" w:rsidRPr="006A33DD">
        <w:rPr>
          <w:rFonts w:ascii="Times New Roman" w:hAnsi="Times New Roman" w:cs="Times New Roman"/>
          <w:sz w:val="28"/>
          <w:szCs w:val="28"/>
        </w:rPr>
        <w:t xml:space="preserve">К. Моне. </w:t>
      </w:r>
      <w:r w:rsidRPr="006A33DD">
        <w:rPr>
          <w:rFonts w:ascii="Times New Roman" w:hAnsi="Times New Roman" w:cs="Times New Roman"/>
          <w:i/>
          <w:iCs/>
          <w:sz w:val="28"/>
          <w:szCs w:val="28"/>
        </w:rPr>
        <w:t xml:space="preserve">Морской пейзаж. </w:t>
      </w:r>
      <w:r w:rsidRPr="006A33DD">
        <w:rPr>
          <w:rFonts w:ascii="Times New Roman" w:hAnsi="Times New Roman" w:cs="Times New Roman"/>
          <w:sz w:val="28"/>
          <w:szCs w:val="28"/>
        </w:rPr>
        <w:t>Э. Мане.</w:t>
      </w:r>
      <w:r w:rsidR="00123654">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Музыкальная увертюра. Фиолетовый клин. </w:t>
      </w:r>
      <w:r w:rsidR="00CA0FDF" w:rsidRPr="006A33DD">
        <w:rPr>
          <w:rFonts w:ascii="Times New Roman" w:hAnsi="Times New Roman" w:cs="Times New Roman"/>
          <w:sz w:val="28"/>
          <w:szCs w:val="28"/>
        </w:rPr>
        <w:t xml:space="preserve">В. </w:t>
      </w:r>
      <w:proofErr w:type="spellStart"/>
      <w:r w:rsidR="00CA0FDF" w:rsidRPr="006A33DD">
        <w:rPr>
          <w:rFonts w:ascii="Times New Roman" w:hAnsi="Times New Roman" w:cs="Times New Roman"/>
          <w:sz w:val="28"/>
          <w:szCs w:val="28"/>
        </w:rPr>
        <w:t>Кандин</w:t>
      </w:r>
      <w:r w:rsidR="00CA0FDF" w:rsidRPr="006A33DD">
        <w:rPr>
          <w:rFonts w:ascii="Times New Roman" w:hAnsi="Times New Roman" w:cs="Times New Roman"/>
          <w:sz w:val="28"/>
          <w:szCs w:val="28"/>
        </w:rPr>
        <w:softHyphen/>
        <w:t>ский</w:t>
      </w:r>
      <w:proofErr w:type="gramStart"/>
      <w:r w:rsidR="00CA0FDF" w:rsidRPr="006A33DD">
        <w:rPr>
          <w:rFonts w:ascii="Times New Roman" w:hAnsi="Times New Roman" w:cs="Times New Roman"/>
          <w:sz w:val="28"/>
          <w:szCs w:val="28"/>
        </w:rPr>
        <w:t>.</w:t>
      </w:r>
      <w:r w:rsidRPr="006A33DD">
        <w:rPr>
          <w:rFonts w:ascii="Times New Roman" w:hAnsi="Times New Roman" w:cs="Times New Roman"/>
          <w:i/>
          <w:iCs/>
          <w:sz w:val="28"/>
          <w:szCs w:val="28"/>
        </w:rPr>
        <w:t>К</w:t>
      </w:r>
      <w:proofErr w:type="gramEnd"/>
      <w:r w:rsidRPr="006A33DD">
        <w:rPr>
          <w:rFonts w:ascii="Times New Roman" w:hAnsi="Times New Roman" w:cs="Times New Roman"/>
          <w:i/>
          <w:iCs/>
          <w:sz w:val="28"/>
          <w:szCs w:val="28"/>
        </w:rPr>
        <w:t>омпозиция</w:t>
      </w:r>
      <w:proofErr w:type="spellEnd"/>
      <w:r w:rsidRPr="006A33DD">
        <w:rPr>
          <w:rFonts w:ascii="Times New Roman" w:hAnsi="Times New Roman" w:cs="Times New Roman"/>
          <w:i/>
          <w:iCs/>
          <w:sz w:val="28"/>
          <w:szCs w:val="28"/>
        </w:rPr>
        <w:t xml:space="preserve">. Казаки. </w:t>
      </w:r>
      <w:r w:rsidR="00CA0FDF" w:rsidRPr="006A33DD">
        <w:rPr>
          <w:rFonts w:ascii="Times New Roman" w:hAnsi="Times New Roman" w:cs="Times New Roman"/>
          <w:sz w:val="28"/>
          <w:szCs w:val="28"/>
        </w:rPr>
        <w:t xml:space="preserve">В. Кандинский. </w:t>
      </w:r>
      <w:r w:rsidRPr="006A33DD">
        <w:rPr>
          <w:rFonts w:ascii="Times New Roman" w:hAnsi="Times New Roman" w:cs="Times New Roman"/>
          <w:i/>
          <w:iCs/>
          <w:sz w:val="28"/>
          <w:szCs w:val="28"/>
        </w:rPr>
        <w:t xml:space="preserve">Реквием. </w:t>
      </w:r>
      <w:r w:rsidRPr="006A33DD">
        <w:rPr>
          <w:rFonts w:ascii="Times New Roman" w:hAnsi="Times New Roman" w:cs="Times New Roman"/>
          <w:sz w:val="28"/>
          <w:szCs w:val="28"/>
        </w:rPr>
        <w:t>Ци</w:t>
      </w:r>
      <w:r w:rsidR="00CA0FDF" w:rsidRPr="006A33DD">
        <w:rPr>
          <w:rFonts w:ascii="Times New Roman" w:hAnsi="Times New Roman" w:cs="Times New Roman"/>
          <w:sz w:val="28"/>
          <w:szCs w:val="28"/>
        </w:rPr>
        <w:t xml:space="preserve">кл гравюр. С. </w:t>
      </w:r>
      <w:proofErr w:type="spellStart"/>
      <w:r w:rsidR="00CA0FDF" w:rsidRPr="006A33DD">
        <w:rPr>
          <w:rFonts w:ascii="Times New Roman" w:hAnsi="Times New Roman" w:cs="Times New Roman"/>
          <w:sz w:val="28"/>
          <w:szCs w:val="28"/>
        </w:rPr>
        <w:t>Красаускас</w:t>
      </w:r>
      <w:proofErr w:type="spellEnd"/>
      <w:r w:rsidR="00CA0FDF" w:rsidRPr="006A33DD">
        <w:rPr>
          <w:rFonts w:ascii="Times New Roman" w:hAnsi="Times New Roman" w:cs="Times New Roman"/>
          <w:sz w:val="28"/>
          <w:szCs w:val="28"/>
        </w:rPr>
        <w:t xml:space="preserve">. </w:t>
      </w:r>
      <w:r w:rsidRPr="006A33DD">
        <w:rPr>
          <w:rFonts w:ascii="Times New Roman" w:hAnsi="Times New Roman" w:cs="Times New Roman"/>
          <w:i/>
          <w:iCs/>
          <w:sz w:val="28"/>
          <w:szCs w:val="28"/>
        </w:rPr>
        <w:t xml:space="preserve">Вечно живые. </w:t>
      </w:r>
      <w:r w:rsidRPr="006A33DD">
        <w:rPr>
          <w:rFonts w:ascii="Times New Roman" w:hAnsi="Times New Roman" w:cs="Times New Roman"/>
          <w:sz w:val="28"/>
          <w:szCs w:val="28"/>
        </w:rPr>
        <w:t xml:space="preserve">Цикл гравюр С. </w:t>
      </w:r>
      <w:proofErr w:type="spellStart"/>
      <w:r w:rsidRPr="006A33DD">
        <w:rPr>
          <w:rFonts w:ascii="Times New Roman" w:hAnsi="Times New Roman" w:cs="Times New Roman"/>
          <w:sz w:val="28"/>
          <w:szCs w:val="28"/>
        </w:rPr>
        <w:t>Красаускас</w:t>
      </w:r>
      <w:proofErr w:type="spellEnd"/>
      <w:r w:rsidRPr="006A33DD">
        <w:rPr>
          <w:rFonts w:ascii="Times New Roman" w:hAnsi="Times New Roman" w:cs="Times New Roman"/>
          <w:sz w:val="28"/>
          <w:szCs w:val="28"/>
        </w:rPr>
        <w:t>.</w:t>
      </w:r>
    </w:p>
    <w:p w14:paraId="3A5CD3DB" w14:textId="2D15FB15" w:rsidR="001934CB" w:rsidRPr="00123654" w:rsidRDefault="00123654" w:rsidP="006A33D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34CB" w:rsidRPr="006A33DD">
        <w:rPr>
          <w:rFonts w:ascii="Times New Roman" w:hAnsi="Times New Roman" w:cs="Times New Roman"/>
          <w:b/>
          <w:bCs/>
          <w:sz w:val="28"/>
          <w:szCs w:val="28"/>
        </w:rPr>
        <w:t>Перечень музыкального материала</w:t>
      </w:r>
      <w:r w:rsidR="004B2F1A" w:rsidRPr="006A33DD">
        <w:rPr>
          <w:rFonts w:ascii="Times New Roman" w:hAnsi="Times New Roman" w:cs="Times New Roman"/>
          <w:b/>
          <w:bCs/>
          <w:sz w:val="28"/>
          <w:szCs w:val="28"/>
        </w:rPr>
        <w:t xml:space="preserve"> для 6 </w:t>
      </w:r>
      <w:r w:rsidR="0064306E" w:rsidRPr="006A33DD">
        <w:rPr>
          <w:rFonts w:ascii="Times New Roman" w:hAnsi="Times New Roman" w:cs="Times New Roman"/>
          <w:b/>
          <w:bCs/>
          <w:sz w:val="28"/>
          <w:szCs w:val="28"/>
        </w:rPr>
        <w:t xml:space="preserve">класса </w:t>
      </w:r>
      <w:r w:rsidR="001934CB" w:rsidRPr="006A33DD">
        <w:rPr>
          <w:rFonts w:ascii="Times New Roman" w:hAnsi="Times New Roman" w:cs="Times New Roman"/>
          <w:b/>
          <w:bCs/>
          <w:sz w:val="28"/>
          <w:szCs w:val="28"/>
        </w:rPr>
        <w:t xml:space="preserve"> </w:t>
      </w:r>
      <w:r w:rsidR="001934CB" w:rsidRPr="006A33DD">
        <w:rPr>
          <w:rFonts w:ascii="Times New Roman" w:hAnsi="Times New Roman" w:cs="Times New Roman"/>
          <w:b/>
          <w:bCs/>
          <w:sz w:val="28"/>
          <w:szCs w:val="28"/>
          <w:lang w:val="en-US"/>
        </w:rPr>
        <w:t>I</w:t>
      </w:r>
      <w:r w:rsidR="0064306E" w:rsidRPr="006A33DD">
        <w:rPr>
          <w:rFonts w:ascii="Times New Roman" w:hAnsi="Times New Roman" w:cs="Times New Roman"/>
          <w:b/>
          <w:bCs/>
          <w:sz w:val="28"/>
          <w:szCs w:val="28"/>
        </w:rPr>
        <w:t xml:space="preserve"> полугодие</w:t>
      </w:r>
      <w:r w:rsidR="001934CB" w:rsidRPr="006A33DD">
        <w:rPr>
          <w:rFonts w:ascii="Times New Roman" w:hAnsi="Times New Roman" w:cs="Times New Roman"/>
          <w:b/>
          <w:bCs/>
          <w:sz w:val="28"/>
          <w:szCs w:val="28"/>
        </w:rPr>
        <w:t>:</w:t>
      </w:r>
    </w:p>
    <w:p w14:paraId="1C2C927C" w14:textId="070E49C5" w:rsidR="001934CB" w:rsidRPr="006A33DD" w:rsidRDefault="00123654" w:rsidP="00123654">
      <w:pPr>
        <w:shd w:val="clear" w:color="auto" w:fill="FFFFFF"/>
        <w:spacing w:before="91" w:line="360" w:lineRule="auto"/>
        <w:jc w:val="both"/>
        <w:rPr>
          <w:rFonts w:ascii="Times New Roman" w:hAnsi="Times New Roman" w:cs="Times New Roman"/>
          <w:sz w:val="28"/>
          <w:szCs w:val="28"/>
        </w:rPr>
      </w:pPr>
      <w:r>
        <w:rPr>
          <w:rFonts w:ascii="Times New Roman" w:hAnsi="Times New Roman" w:cs="Times New Roman"/>
          <w:bCs/>
          <w:i/>
          <w:iCs/>
          <w:sz w:val="28"/>
          <w:szCs w:val="28"/>
        </w:rPr>
        <w:t xml:space="preserve">    </w:t>
      </w:r>
      <w:r w:rsidR="001934CB" w:rsidRPr="006A33DD">
        <w:rPr>
          <w:rFonts w:ascii="Times New Roman" w:hAnsi="Times New Roman" w:cs="Times New Roman"/>
          <w:bCs/>
          <w:i/>
          <w:iCs/>
          <w:sz w:val="28"/>
          <w:szCs w:val="28"/>
        </w:rPr>
        <w:t xml:space="preserve">Красный сарафан. </w:t>
      </w:r>
      <w:r w:rsidR="0064306E" w:rsidRPr="006A33DD">
        <w:rPr>
          <w:rFonts w:ascii="Times New Roman" w:hAnsi="Times New Roman" w:cs="Times New Roman"/>
          <w:sz w:val="28"/>
          <w:szCs w:val="28"/>
        </w:rPr>
        <w:t xml:space="preserve">А. Варламов, слова Н. Цыганова  </w:t>
      </w:r>
      <w:r>
        <w:rPr>
          <w:rFonts w:ascii="Times New Roman" w:hAnsi="Times New Roman" w:cs="Times New Roman"/>
          <w:bCs/>
          <w:i/>
          <w:iCs/>
          <w:sz w:val="28"/>
          <w:szCs w:val="28"/>
        </w:rPr>
        <w:t xml:space="preserve">Гори, гори, моя звезда </w:t>
      </w:r>
      <w:r w:rsidR="001934CB" w:rsidRPr="006A33DD">
        <w:rPr>
          <w:rFonts w:ascii="Times New Roman" w:hAnsi="Times New Roman" w:cs="Times New Roman"/>
          <w:bCs/>
          <w:sz w:val="28"/>
          <w:szCs w:val="28"/>
        </w:rPr>
        <w:t xml:space="preserve">П. </w:t>
      </w:r>
      <w:r w:rsidR="001934CB" w:rsidRPr="006A33DD">
        <w:rPr>
          <w:rFonts w:ascii="Times New Roman" w:hAnsi="Times New Roman" w:cs="Times New Roman"/>
          <w:sz w:val="28"/>
          <w:szCs w:val="28"/>
        </w:rPr>
        <w:t xml:space="preserve">Булахов, слова В. </w:t>
      </w:r>
      <w:proofErr w:type="spellStart"/>
      <w:r w:rsidR="001934CB" w:rsidRPr="006A33DD">
        <w:rPr>
          <w:rFonts w:ascii="Times New Roman" w:hAnsi="Times New Roman" w:cs="Times New Roman"/>
          <w:sz w:val="28"/>
          <w:szCs w:val="28"/>
        </w:rPr>
        <w:t>Чуевского</w:t>
      </w:r>
      <w:proofErr w:type="spellEnd"/>
      <w:r w:rsidR="001934CB" w:rsidRPr="006A33DD">
        <w:rPr>
          <w:rFonts w:ascii="Times New Roman" w:hAnsi="Times New Roman" w:cs="Times New Roman"/>
          <w:sz w:val="28"/>
          <w:szCs w:val="28"/>
        </w:rPr>
        <w:t>.</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Калитка. </w:t>
      </w:r>
      <w:r w:rsidR="001934CB" w:rsidRPr="006A33DD">
        <w:rPr>
          <w:rFonts w:ascii="Times New Roman" w:hAnsi="Times New Roman" w:cs="Times New Roman"/>
          <w:sz w:val="28"/>
          <w:szCs w:val="28"/>
        </w:rPr>
        <w:t>А. Обухов, слова А. Будищева.</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Колокольчик. </w:t>
      </w:r>
      <w:r w:rsidR="001934CB" w:rsidRPr="006A33DD">
        <w:rPr>
          <w:rFonts w:ascii="Times New Roman" w:hAnsi="Times New Roman" w:cs="Times New Roman"/>
          <w:sz w:val="28"/>
          <w:szCs w:val="28"/>
        </w:rPr>
        <w:t xml:space="preserve">А. </w:t>
      </w:r>
      <w:proofErr w:type="spellStart"/>
      <w:r w:rsidR="001934CB" w:rsidRPr="006A33DD">
        <w:rPr>
          <w:rFonts w:ascii="Times New Roman" w:hAnsi="Times New Roman" w:cs="Times New Roman"/>
          <w:sz w:val="28"/>
          <w:szCs w:val="28"/>
        </w:rPr>
        <w:t>Гурилев</w:t>
      </w:r>
      <w:proofErr w:type="spellEnd"/>
      <w:r w:rsidR="001934CB" w:rsidRPr="006A33DD">
        <w:rPr>
          <w:rFonts w:ascii="Times New Roman" w:hAnsi="Times New Roman" w:cs="Times New Roman"/>
          <w:sz w:val="28"/>
          <w:szCs w:val="28"/>
        </w:rPr>
        <w:t>, слова И. Макарова.</w:t>
      </w:r>
      <w:r w:rsidR="00B6351C"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Я помню чудное мгновенье. </w:t>
      </w:r>
      <w:r w:rsidR="001934CB" w:rsidRPr="006A33DD">
        <w:rPr>
          <w:rFonts w:ascii="Times New Roman" w:hAnsi="Times New Roman" w:cs="Times New Roman"/>
          <w:sz w:val="28"/>
          <w:szCs w:val="28"/>
        </w:rPr>
        <w:t>М. Глинка, слова А. Пушкина.</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Вальс-фантазия </w:t>
      </w:r>
      <w:r w:rsidR="001934CB" w:rsidRPr="006A33DD">
        <w:rPr>
          <w:rFonts w:ascii="Times New Roman" w:hAnsi="Times New Roman" w:cs="Times New Roman"/>
          <w:sz w:val="28"/>
          <w:szCs w:val="28"/>
        </w:rPr>
        <w:t>для симфонического оркестра. М. Глинка.</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Сирень. </w:t>
      </w:r>
      <w:r w:rsidR="001934CB" w:rsidRPr="006A33DD">
        <w:rPr>
          <w:rFonts w:ascii="Times New Roman" w:hAnsi="Times New Roman" w:cs="Times New Roman"/>
          <w:sz w:val="28"/>
          <w:szCs w:val="28"/>
        </w:rPr>
        <w:t>С. Рахманинов, слова Е. Бекетовой.</w:t>
      </w:r>
      <w:r w:rsidR="00B6351C"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Здесь хорошо. </w:t>
      </w:r>
      <w:r w:rsidR="001934CB" w:rsidRPr="006A33DD">
        <w:rPr>
          <w:rFonts w:ascii="Times New Roman" w:hAnsi="Times New Roman" w:cs="Times New Roman"/>
          <w:sz w:val="28"/>
          <w:szCs w:val="28"/>
        </w:rPr>
        <w:t xml:space="preserve">С. </w:t>
      </w:r>
      <w:r w:rsidR="001934CB" w:rsidRPr="006A33DD">
        <w:rPr>
          <w:rFonts w:ascii="Times New Roman" w:hAnsi="Times New Roman" w:cs="Times New Roman"/>
          <w:sz w:val="28"/>
          <w:szCs w:val="28"/>
        </w:rPr>
        <w:lastRenderedPageBreak/>
        <w:t>Рахманинов, слова Г. Галиной.</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Матушка, что во поле пыльно, </w:t>
      </w:r>
      <w:r w:rsidR="001934CB" w:rsidRPr="006A33DD">
        <w:rPr>
          <w:rFonts w:ascii="Times New Roman" w:hAnsi="Times New Roman" w:cs="Times New Roman"/>
          <w:sz w:val="28"/>
          <w:szCs w:val="28"/>
        </w:rPr>
        <w:t>русская народная песня.</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Матушка, что во поле пыльно. </w:t>
      </w:r>
      <w:r w:rsidR="001934CB" w:rsidRPr="006A33DD">
        <w:rPr>
          <w:rFonts w:ascii="Times New Roman" w:hAnsi="Times New Roman" w:cs="Times New Roman"/>
          <w:sz w:val="28"/>
          <w:szCs w:val="28"/>
        </w:rPr>
        <w:t>М. Матвеев, слова народ</w:t>
      </w:r>
      <w:r w:rsidR="001934CB" w:rsidRPr="006A33DD">
        <w:rPr>
          <w:rFonts w:ascii="Times New Roman" w:hAnsi="Times New Roman" w:cs="Times New Roman"/>
          <w:sz w:val="28"/>
          <w:szCs w:val="28"/>
        </w:rPr>
        <w:softHyphen/>
        <w:t>ные.</w:t>
      </w:r>
      <w:r w:rsidR="00B6351C"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На море </w:t>
      </w:r>
      <w:proofErr w:type="gramStart"/>
      <w:r w:rsidR="001934CB" w:rsidRPr="006A33DD">
        <w:rPr>
          <w:rFonts w:ascii="Times New Roman" w:hAnsi="Times New Roman" w:cs="Times New Roman"/>
          <w:bCs/>
          <w:i/>
          <w:iCs/>
          <w:sz w:val="28"/>
          <w:szCs w:val="28"/>
        </w:rPr>
        <w:t>у</w:t>
      </w:r>
      <w:proofErr w:type="gramEnd"/>
      <w:r w:rsidR="001934CB" w:rsidRPr="006A33DD">
        <w:rPr>
          <w:rFonts w:ascii="Times New Roman" w:hAnsi="Times New Roman" w:cs="Times New Roman"/>
          <w:bCs/>
          <w:i/>
          <w:iCs/>
          <w:sz w:val="28"/>
          <w:szCs w:val="28"/>
        </w:rPr>
        <w:t xml:space="preserve"> тушка </w:t>
      </w:r>
      <w:proofErr w:type="spellStart"/>
      <w:r w:rsidR="001934CB" w:rsidRPr="006A33DD">
        <w:rPr>
          <w:rFonts w:ascii="Times New Roman" w:hAnsi="Times New Roman" w:cs="Times New Roman"/>
          <w:bCs/>
          <w:i/>
          <w:iCs/>
          <w:sz w:val="28"/>
          <w:szCs w:val="28"/>
        </w:rPr>
        <w:t>купалася</w:t>
      </w:r>
      <w:proofErr w:type="spellEnd"/>
      <w:r w:rsidR="001934CB" w:rsidRPr="006A33DD">
        <w:rPr>
          <w:rFonts w:ascii="Times New Roman" w:hAnsi="Times New Roman" w:cs="Times New Roman"/>
          <w:bCs/>
          <w:i/>
          <w:iCs/>
          <w:sz w:val="28"/>
          <w:szCs w:val="28"/>
        </w:rPr>
        <w:t xml:space="preserve">, </w:t>
      </w:r>
      <w:r w:rsidR="001934CB" w:rsidRPr="006A33DD">
        <w:rPr>
          <w:rFonts w:ascii="Times New Roman" w:hAnsi="Times New Roman" w:cs="Times New Roman"/>
          <w:sz w:val="28"/>
          <w:szCs w:val="28"/>
        </w:rPr>
        <w:t>русская народная свадебная песня.</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Плывет лебедушка. </w:t>
      </w:r>
      <w:r w:rsidR="001934CB" w:rsidRPr="006A33DD">
        <w:rPr>
          <w:rFonts w:ascii="Times New Roman" w:hAnsi="Times New Roman" w:cs="Times New Roman"/>
          <w:sz w:val="28"/>
          <w:szCs w:val="28"/>
        </w:rPr>
        <w:t>Хор из оперы «</w:t>
      </w:r>
      <w:proofErr w:type="spellStart"/>
      <w:r w:rsidR="001934CB" w:rsidRPr="006A33DD">
        <w:rPr>
          <w:rFonts w:ascii="Times New Roman" w:hAnsi="Times New Roman" w:cs="Times New Roman"/>
          <w:sz w:val="28"/>
          <w:szCs w:val="28"/>
        </w:rPr>
        <w:t>Хованщина</w:t>
      </w:r>
      <w:proofErr w:type="spellEnd"/>
      <w:r w:rsidR="001934CB" w:rsidRPr="006A33DD">
        <w:rPr>
          <w:rFonts w:ascii="Times New Roman" w:hAnsi="Times New Roman" w:cs="Times New Roman"/>
          <w:sz w:val="28"/>
          <w:szCs w:val="28"/>
        </w:rPr>
        <w:t>». М. Му</w:t>
      </w:r>
      <w:r w:rsidR="001934CB" w:rsidRPr="006A33DD">
        <w:rPr>
          <w:rFonts w:ascii="Times New Roman" w:hAnsi="Times New Roman" w:cs="Times New Roman"/>
          <w:sz w:val="28"/>
          <w:szCs w:val="28"/>
        </w:rPr>
        <w:softHyphen/>
        <w:t>соргский.</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Иван Сусанин. </w:t>
      </w:r>
      <w:r w:rsidR="001934CB" w:rsidRPr="006A33DD">
        <w:rPr>
          <w:rFonts w:ascii="Times New Roman" w:hAnsi="Times New Roman" w:cs="Times New Roman"/>
          <w:sz w:val="28"/>
          <w:szCs w:val="28"/>
        </w:rPr>
        <w:t>Опера (фрагменты). М. Глинка.</w:t>
      </w:r>
      <w:r w:rsidR="00B6351C"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Руслан и Людмила. </w:t>
      </w:r>
      <w:r w:rsidR="001934CB" w:rsidRPr="006A33DD">
        <w:rPr>
          <w:rFonts w:ascii="Times New Roman" w:hAnsi="Times New Roman" w:cs="Times New Roman"/>
          <w:sz w:val="28"/>
          <w:szCs w:val="28"/>
        </w:rPr>
        <w:t>Опера (фрагменты). М. Глинка.</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Песня венецианского гондольера </w:t>
      </w:r>
      <w:r w:rsidR="001934CB" w:rsidRPr="006A33DD">
        <w:rPr>
          <w:rFonts w:ascii="Times New Roman" w:hAnsi="Times New Roman" w:cs="Times New Roman"/>
          <w:sz w:val="28"/>
          <w:szCs w:val="28"/>
        </w:rPr>
        <w:t>(№ 6) для фортепиано. Ф. Мендельсон.</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Венецианская ночь. </w:t>
      </w:r>
      <w:r w:rsidR="001934CB" w:rsidRPr="006A33DD">
        <w:rPr>
          <w:rFonts w:ascii="Times New Roman" w:hAnsi="Times New Roman" w:cs="Times New Roman"/>
          <w:sz w:val="28"/>
          <w:szCs w:val="28"/>
        </w:rPr>
        <w:t>М. Глинка, слова И. Козлова.</w:t>
      </w:r>
      <w:r w:rsidR="00B6351C"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Песни гостей. </w:t>
      </w:r>
      <w:r w:rsidR="001934CB" w:rsidRPr="006A33DD">
        <w:rPr>
          <w:rFonts w:ascii="Times New Roman" w:hAnsi="Times New Roman" w:cs="Times New Roman"/>
          <w:sz w:val="28"/>
          <w:szCs w:val="28"/>
        </w:rPr>
        <w:t>Из оперы «Садко». Н. Римский-Корсаков.</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Серенада. </w:t>
      </w:r>
      <w:r w:rsidR="001934CB" w:rsidRPr="006A33DD">
        <w:rPr>
          <w:rFonts w:ascii="Times New Roman" w:hAnsi="Times New Roman" w:cs="Times New Roman"/>
          <w:bCs/>
          <w:sz w:val="28"/>
          <w:szCs w:val="28"/>
        </w:rPr>
        <w:t xml:space="preserve">Ф. </w:t>
      </w:r>
      <w:r w:rsidR="001934CB" w:rsidRPr="006A33DD">
        <w:rPr>
          <w:rFonts w:ascii="Times New Roman" w:hAnsi="Times New Roman" w:cs="Times New Roman"/>
          <w:sz w:val="28"/>
          <w:szCs w:val="28"/>
        </w:rPr>
        <w:t xml:space="preserve">Шуберт, слова Л. </w:t>
      </w:r>
      <w:proofErr w:type="spellStart"/>
      <w:r w:rsidR="001934CB" w:rsidRPr="006A33DD">
        <w:rPr>
          <w:rFonts w:ascii="Times New Roman" w:hAnsi="Times New Roman" w:cs="Times New Roman"/>
          <w:sz w:val="28"/>
          <w:szCs w:val="28"/>
        </w:rPr>
        <w:t>Рельштаба</w:t>
      </w:r>
      <w:proofErr w:type="spellEnd"/>
      <w:r w:rsidR="001934CB" w:rsidRPr="006A33DD">
        <w:rPr>
          <w:rFonts w:ascii="Times New Roman" w:hAnsi="Times New Roman" w:cs="Times New Roman"/>
          <w:sz w:val="28"/>
          <w:szCs w:val="28"/>
        </w:rPr>
        <w:t xml:space="preserve">, перевод Н. </w:t>
      </w:r>
      <w:proofErr w:type="spellStart"/>
      <w:r w:rsidR="001934CB" w:rsidRPr="006A33DD">
        <w:rPr>
          <w:rFonts w:ascii="Times New Roman" w:hAnsi="Times New Roman" w:cs="Times New Roman"/>
          <w:sz w:val="28"/>
          <w:szCs w:val="28"/>
        </w:rPr>
        <w:t>Ога</w:t>
      </w:r>
      <w:r w:rsidR="001934CB" w:rsidRPr="006A33DD">
        <w:rPr>
          <w:rFonts w:ascii="Times New Roman" w:hAnsi="Times New Roman" w:cs="Times New Roman"/>
          <w:sz w:val="28"/>
          <w:szCs w:val="28"/>
        </w:rPr>
        <w:softHyphen/>
        <w:t>рева</w:t>
      </w:r>
      <w:proofErr w:type="gramStart"/>
      <w:r w:rsidR="001934CB" w:rsidRPr="006A33DD">
        <w:rPr>
          <w:rFonts w:ascii="Times New Roman" w:hAnsi="Times New Roman" w:cs="Times New Roman"/>
          <w:sz w:val="28"/>
          <w:szCs w:val="28"/>
        </w:rPr>
        <w:t>.</w:t>
      </w:r>
      <w:r w:rsidR="001934CB" w:rsidRPr="006A33DD">
        <w:rPr>
          <w:rFonts w:ascii="Times New Roman" w:hAnsi="Times New Roman" w:cs="Times New Roman"/>
          <w:bCs/>
          <w:i/>
          <w:iCs/>
          <w:sz w:val="28"/>
          <w:szCs w:val="28"/>
        </w:rPr>
        <w:t>А</w:t>
      </w:r>
      <w:proofErr w:type="gramEnd"/>
      <w:r w:rsidR="001934CB" w:rsidRPr="006A33DD">
        <w:rPr>
          <w:rFonts w:ascii="Times New Roman" w:hAnsi="Times New Roman" w:cs="Times New Roman"/>
          <w:bCs/>
          <w:i/>
          <w:iCs/>
          <w:sz w:val="28"/>
          <w:szCs w:val="28"/>
        </w:rPr>
        <w:t>ве</w:t>
      </w:r>
      <w:proofErr w:type="spellEnd"/>
      <w:r w:rsidR="001934CB" w:rsidRPr="006A33DD">
        <w:rPr>
          <w:rFonts w:ascii="Times New Roman" w:hAnsi="Times New Roman" w:cs="Times New Roman"/>
          <w:bCs/>
          <w:i/>
          <w:iCs/>
          <w:sz w:val="28"/>
          <w:szCs w:val="28"/>
        </w:rPr>
        <w:t xml:space="preserve">, Мария. </w:t>
      </w:r>
      <w:r w:rsidR="001934CB" w:rsidRPr="006A33DD">
        <w:rPr>
          <w:rFonts w:ascii="Times New Roman" w:hAnsi="Times New Roman" w:cs="Times New Roman"/>
          <w:bCs/>
          <w:sz w:val="28"/>
          <w:szCs w:val="28"/>
        </w:rPr>
        <w:t xml:space="preserve">Ф. </w:t>
      </w:r>
      <w:r w:rsidR="001934CB" w:rsidRPr="006A33DD">
        <w:rPr>
          <w:rFonts w:ascii="Times New Roman" w:hAnsi="Times New Roman" w:cs="Times New Roman"/>
          <w:sz w:val="28"/>
          <w:szCs w:val="28"/>
        </w:rPr>
        <w:t>Шуберт, слова В. Скотта, перевод А. Пле</w:t>
      </w:r>
      <w:r w:rsidR="001934CB" w:rsidRPr="006A33DD">
        <w:rPr>
          <w:rFonts w:ascii="Times New Roman" w:hAnsi="Times New Roman" w:cs="Times New Roman"/>
          <w:sz w:val="28"/>
          <w:szCs w:val="28"/>
        </w:rPr>
        <w:softHyphen/>
        <w:t>щеева.</w:t>
      </w:r>
      <w:r w:rsidR="00B6351C"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Жаворонок. </w:t>
      </w:r>
      <w:r w:rsidR="001934CB" w:rsidRPr="006A33DD">
        <w:rPr>
          <w:rFonts w:ascii="Times New Roman" w:hAnsi="Times New Roman" w:cs="Times New Roman"/>
          <w:sz w:val="28"/>
          <w:szCs w:val="28"/>
        </w:rPr>
        <w:t>М. Глинка — М. Балакирев.</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Лесной   царь.   </w:t>
      </w:r>
      <w:r w:rsidR="001934CB" w:rsidRPr="006A33DD">
        <w:rPr>
          <w:rFonts w:ascii="Times New Roman" w:hAnsi="Times New Roman" w:cs="Times New Roman"/>
          <w:sz w:val="28"/>
          <w:szCs w:val="28"/>
        </w:rPr>
        <w:t xml:space="preserve">Ф. Шуберт,   слова  В. Гёте,   русский  текст </w:t>
      </w:r>
      <w:r w:rsidR="001934CB" w:rsidRPr="006A33DD">
        <w:rPr>
          <w:rFonts w:ascii="Times New Roman" w:hAnsi="Times New Roman" w:cs="Times New Roman"/>
          <w:spacing w:val="-11"/>
          <w:sz w:val="28"/>
          <w:szCs w:val="28"/>
        </w:rPr>
        <w:t>B.</w:t>
      </w:r>
      <w:r w:rsidR="001934CB" w:rsidRPr="006A33DD">
        <w:rPr>
          <w:rFonts w:ascii="Times New Roman" w:hAnsi="Times New Roman" w:cs="Times New Roman"/>
          <w:sz w:val="28"/>
          <w:szCs w:val="28"/>
        </w:rPr>
        <w:tab/>
        <w:t>Жуковского.</w:t>
      </w:r>
      <w:r w:rsidR="00B6351C"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  Огромное небо. </w:t>
      </w:r>
      <w:r w:rsidR="001934CB" w:rsidRPr="006A33DD">
        <w:rPr>
          <w:rFonts w:ascii="Times New Roman" w:hAnsi="Times New Roman" w:cs="Times New Roman"/>
          <w:bCs/>
          <w:sz w:val="28"/>
          <w:szCs w:val="28"/>
        </w:rPr>
        <w:t xml:space="preserve">О. </w:t>
      </w:r>
      <w:proofErr w:type="spellStart"/>
      <w:r w:rsidR="001934CB" w:rsidRPr="006A33DD">
        <w:rPr>
          <w:rFonts w:ascii="Times New Roman" w:hAnsi="Times New Roman" w:cs="Times New Roman"/>
          <w:sz w:val="28"/>
          <w:szCs w:val="28"/>
        </w:rPr>
        <w:t>Фельцман</w:t>
      </w:r>
      <w:proofErr w:type="spellEnd"/>
      <w:r w:rsidR="001934CB" w:rsidRPr="006A33DD">
        <w:rPr>
          <w:rFonts w:ascii="Times New Roman" w:hAnsi="Times New Roman" w:cs="Times New Roman"/>
          <w:sz w:val="28"/>
          <w:szCs w:val="28"/>
        </w:rPr>
        <w:t>, стихи Р. Рождественского.</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Шестопсалмие (знаменный распев).</w:t>
      </w:r>
      <w:r w:rsidR="0064306E"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  Свете </w:t>
      </w:r>
      <w:proofErr w:type="gramStart"/>
      <w:r w:rsidR="001934CB" w:rsidRPr="006A33DD">
        <w:rPr>
          <w:rFonts w:ascii="Times New Roman" w:hAnsi="Times New Roman" w:cs="Times New Roman"/>
          <w:bCs/>
          <w:i/>
          <w:iCs/>
          <w:sz w:val="28"/>
          <w:szCs w:val="28"/>
        </w:rPr>
        <w:t>тихий</w:t>
      </w:r>
      <w:proofErr w:type="gramEnd"/>
      <w:r w:rsidR="001934CB" w:rsidRPr="006A33DD">
        <w:rPr>
          <w:rFonts w:ascii="Times New Roman" w:hAnsi="Times New Roman" w:cs="Times New Roman"/>
          <w:bCs/>
          <w:i/>
          <w:iCs/>
          <w:sz w:val="28"/>
          <w:szCs w:val="28"/>
        </w:rPr>
        <w:t>. Гимн (киевский распев)</w:t>
      </w:r>
      <w:r w:rsidR="0064306E" w:rsidRPr="006A33DD">
        <w:rPr>
          <w:rFonts w:ascii="Times New Roman" w:hAnsi="Times New Roman" w:cs="Times New Roman"/>
          <w:bCs/>
          <w:i/>
          <w:iCs/>
          <w:sz w:val="28"/>
          <w:szCs w:val="28"/>
        </w:rPr>
        <w:t xml:space="preserve">  </w:t>
      </w:r>
      <w:r w:rsidR="001934CB" w:rsidRPr="006A33DD">
        <w:rPr>
          <w:rFonts w:ascii="Times New Roman" w:hAnsi="Times New Roman" w:cs="Times New Roman"/>
          <w:bCs/>
          <w:i/>
          <w:iCs/>
          <w:sz w:val="28"/>
          <w:szCs w:val="28"/>
        </w:rPr>
        <w:t xml:space="preserve">Не </w:t>
      </w:r>
      <w:proofErr w:type="spellStart"/>
      <w:r w:rsidR="001934CB" w:rsidRPr="006A33DD">
        <w:rPr>
          <w:rFonts w:ascii="Times New Roman" w:hAnsi="Times New Roman" w:cs="Times New Roman"/>
          <w:bCs/>
          <w:i/>
          <w:iCs/>
          <w:sz w:val="28"/>
          <w:szCs w:val="28"/>
        </w:rPr>
        <w:t>отвержи</w:t>
      </w:r>
      <w:proofErr w:type="spellEnd"/>
      <w:r w:rsidR="001934CB" w:rsidRPr="006A33DD">
        <w:rPr>
          <w:rFonts w:ascii="Times New Roman" w:hAnsi="Times New Roman" w:cs="Times New Roman"/>
          <w:bCs/>
          <w:i/>
          <w:iCs/>
          <w:sz w:val="28"/>
          <w:szCs w:val="28"/>
        </w:rPr>
        <w:t xml:space="preserve"> мене во время старости. </w:t>
      </w:r>
      <w:r w:rsidR="001934CB" w:rsidRPr="006A33DD">
        <w:rPr>
          <w:rFonts w:ascii="Times New Roman" w:hAnsi="Times New Roman" w:cs="Times New Roman"/>
          <w:sz w:val="28"/>
          <w:szCs w:val="28"/>
        </w:rPr>
        <w:t>Духовный кон</w:t>
      </w:r>
      <w:r w:rsidR="001934CB" w:rsidRPr="006A33DD">
        <w:rPr>
          <w:rFonts w:ascii="Times New Roman" w:hAnsi="Times New Roman" w:cs="Times New Roman"/>
          <w:sz w:val="28"/>
          <w:szCs w:val="28"/>
        </w:rPr>
        <w:softHyphen/>
        <w:t>церт (фрагмент). М. Березовский.</w:t>
      </w:r>
      <w:r w:rsidR="00B6351C"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Концерт </w:t>
      </w:r>
      <w:r w:rsidR="001934CB" w:rsidRPr="006A33DD">
        <w:rPr>
          <w:rFonts w:ascii="Times New Roman" w:hAnsi="Times New Roman" w:cs="Times New Roman"/>
          <w:i/>
          <w:iCs/>
          <w:sz w:val="28"/>
          <w:szCs w:val="28"/>
        </w:rPr>
        <w:t xml:space="preserve">№3 </w:t>
      </w:r>
      <w:r w:rsidR="001934CB" w:rsidRPr="006A33DD">
        <w:rPr>
          <w:rFonts w:ascii="Times New Roman" w:hAnsi="Times New Roman" w:cs="Times New Roman"/>
          <w:sz w:val="28"/>
          <w:szCs w:val="28"/>
        </w:rPr>
        <w:t>для фортепиано с оркестром (1-я часть).</w:t>
      </w:r>
      <w:r w:rsidR="001934CB" w:rsidRPr="006A33DD">
        <w:rPr>
          <w:rFonts w:ascii="Times New Roman" w:hAnsi="Times New Roman" w:cs="Times New Roman"/>
          <w:spacing w:val="-4"/>
          <w:sz w:val="28"/>
          <w:szCs w:val="28"/>
        </w:rPr>
        <w:t>C.</w:t>
      </w:r>
      <w:r w:rsidR="001934CB" w:rsidRPr="006A33DD">
        <w:rPr>
          <w:rFonts w:ascii="Times New Roman" w:hAnsi="Times New Roman" w:cs="Times New Roman"/>
          <w:sz w:val="28"/>
          <w:szCs w:val="28"/>
        </w:rPr>
        <w:tab/>
        <w:t>Рахманинов.</w:t>
      </w:r>
      <w:r w:rsidR="00B6351C" w:rsidRPr="006A33DD">
        <w:rPr>
          <w:rFonts w:ascii="Times New Roman" w:hAnsi="Times New Roman" w:cs="Times New Roman"/>
          <w:sz w:val="28"/>
          <w:szCs w:val="28"/>
        </w:rPr>
        <w:t xml:space="preserve"> </w:t>
      </w:r>
      <w:r w:rsidR="001934CB" w:rsidRPr="006A33DD">
        <w:rPr>
          <w:rFonts w:ascii="Times New Roman" w:hAnsi="Times New Roman" w:cs="Times New Roman"/>
          <w:bCs/>
          <w:i/>
          <w:iCs/>
          <w:sz w:val="28"/>
          <w:szCs w:val="28"/>
        </w:rPr>
        <w:t xml:space="preserve"> Русские народные инструментальные наигрыши</w:t>
      </w:r>
      <w:r>
        <w:rPr>
          <w:rFonts w:ascii="Times New Roman" w:hAnsi="Times New Roman" w:cs="Times New Roman"/>
          <w:bCs/>
          <w:i/>
          <w:iCs/>
          <w:sz w:val="28"/>
          <w:szCs w:val="28"/>
        </w:rPr>
        <w:t>.</w:t>
      </w:r>
    </w:p>
    <w:p w14:paraId="25D78214" w14:textId="26DE47F0" w:rsidR="00FB0B1D" w:rsidRPr="006A33DD" w:rsidRDefault="001934CB" w:rsidP="006A33DD">
      <w:pPr>
        <w:shd w:val="clear" w:color="auto" w:fill="FFFFFF"/>
        <w:spacing w:line="360" w:lineRule="auto"/>
        <w:ind w:left="34" w:firstLine="326"/>
        <w:jc w:val="both"/>
        <w:rPr>
          <w:rFonts w:ascii="Times New Roman" w:hAnsi="Times New Roman" w:cs="Times New Roman"/>
          <w:sz w:val="28"/>
          <w:szCs w:val="28"/>
        </w:rPr>
      </w:pPr>
      <w:proofErr w:type="gramStart"/>
      <w:r w:rsidRPr="006A33DD">
        <w:rPr>
          <w:rFonts w:ascii="Times New Roman" w:hAnsi="Times New Roman" w:cs="Times New Roman"/>
          <w:bCs/>
          <w:i/>
          <w:iCs/>
          <w:sz w:val="28"/>
          <w:szCs w:val="28"/>
        </w:rPr>
        <w:t>Во</w:t>
      </w:r>
      <w:proofErr w:type="gramEnd"/>
      <w:r w:rsidRPr="006A33DD">
        <w:rPr>
          <w:rFonts w:ascii="Times New Roman" w:hAnsi="Times New Roman" w:cs="Times New Roman"/>
          <w:bCs/>
          <w:i/>
          <w:iCs/>
          <w:sz w:val="28"/>
          <w:szCs w:val="28"/>
        </w:rPr>
        <w:t xml:space="preserve"> кузнице; Комара женить мы будем, </w:t>
      </w:r>
      <w:r w:rsidRPr="006A33DD">
        <w:rPr>
          <w:rFonts w:ascii="Times New Roman" w:hAnsi="Times New Roman" w:cs="Times New Roman"/>
          <w:sz w:val="28"/>
          <w:szCs w:val="28"/>
        </w:rPr>
        <w:t>русские народ</w:t>
      </w:r>
      <w:r w:rsidRPr="006A33DD">
        <w:rPr>
          <w:rFonts w:ascii="Times New Roman" w:hAnsi="Times New Roman" w:cs="Times New Roman"/>
          <w:sz w:val="28"/>
          <w:szCs w:val="28"/>
        </w:rPr>
        <w:softHyphen/>
        <w:t>ные песни.</w:t>
      </w:r>
      <w:r w:rsidR="00B6351C" w:rsidRPr="006A33DD">
        <w:rPr>
          <w:rFonts w:ascii="Times New Roman" w:hAnsi="Times New Roman" w:cs="Times New Roman"/>
          <w:sz w:val="28"/>
          <w:szCs w:val="28"/>
        </w:rPr>
        <w:t xml:space="preserve"> </w:t>
      </w:r>
      <w:proofErr w:type="gramStart"/>
      <w:r w:rsidRPr="006A33DD">
        <w:rPr>
          <w:rFonts w:ascii="Times New Roman" w:hAnsi="Times New Roman" w:cs="Times New Roman"/>
          <w:bCs/>
          <w:i/>
          <w:iCs/>
          <w:sz w:val="28"/>
          <w:szCs w:val="28"/>
        </w:rPr>
        <w:t>Во</w:t>
      </w:r>
      <w:proofErr w:type="gramEnd"/>
      <w:r w:rsidRPr="006A33DD">
        <w:rPr>
          <w:rFonts w:ascii="Times New Roman" w:hAnsi="Times New Roman" w:cs="Times New Roman"/>
          <w:bCs/>
          <w:i/>
          <w:iCs/>
          <w:sz w:val="28"/>
          <w:szCs w:val="28"/>
        </w:rPr>
        <w:t xml:space="preserve"> кузнице. </w:t>
      </w:r>
      <w:r w:rsidRPr="006A33DD">
        <w:rPr>
          <w:rFonts w:ascii="Times New Roman" w:hAnsi="Times New Roman" w:cs="Times New Roman"/>
          <w:sz w:val="28"/>
          <w:szCs w:val="28"/>
        </w:rPr>
        <w:t>Хор из 2-го действия оперы «В бурю». Т. Хрен</w:t>
      </w:r>
      <w:r w:rsidRPr="006A33DD">
        <w:rPr>
          <w:rFonts w:ascii="Times New Roman" w:hAnsi="Times New Roman" w:cs="Times New Roman"/>
          <w:sz w:val="28"/>
          <w:szCs w:val="28"/>
        </w:rPr>
        <w:softHyphen/>
        <w:t>ников.</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Пляска скоморохов. </w:t>
      </w:r>
      <w:r w:rsidRPr="006A33DD">
        <w:rPr>
          <w:rFonts w:ascii="Times New Roman" w:hAnsi="Times New Roman" w:cs="Times New Roman"/>
          <w:sz w:val="28"/>
          <w:szCs w:val="28"/>
        </w:rPr>
        <w:t>Из оперы «Снегурочка». Н. Римский-Корсаков.</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Фрески Софии Киевской. </w:t>
      </w:r>
      <w:r w:rsidRPr="006A33DD">
        <w:rPr>
          <w:rFonts w:ascii="Times New Roman" w:hAnsi="Times New Roman" w:cs="Times New Roman"/>
          <w:sz w:val="28"/>
          <w:szCs w:val="28"/>
        </w:rPr>
        <w:t xml:space="preserve">Концертная симфония для арфы с оркестром (фрагменты). В. </w:t>
      </w:r>
      <w:proofErr w:type="spellStart"/>
      <w:r w:rsidRPr="006A33DD">
        <w:rPr>
          <w:rFonts w:ascii="Times New Roman" w:hAnsi="Times New Roman" w:cs="Times New Roman"/>
          <w:sz w:val="28"/>
          <w:szCs w:val="28"/>
        </w:rPr>
        <w:t>Кикта</w:t>
      </w:r>
      <w:proofErr w:type="spellEnd"/>
      <w:r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Перезвоны. </w:t>
      </w:r>
      <w:r w:rsidRPr="006A33DD">
        <w:rPr>
          <w:rFonts w:ascii="Times New Roman" w:hAnsi="Times New Roman" w:cs="Times New Roman"/>
          <w:sz w:val="28"/>
          <w:szCs w:val="28"/>
        </w:rPr>
        <w:t>По прочтении В. Шукшина. Симфония-дейст</w:t>
      </w:r>
      <w:r w:rsidRPr="006A33DD">
        <w:rPr>
          <w:rFonts w:ascii="Times New Roman" w:hAnsi="Times New Roman" w:cs="Times New Roman"/>
          <w:sz w:val="28"/>
          <w:szCs w:val="28"/>
        </w:rPr>
        <w:softHyphen/>
        <w:t>во (фрагменты). В. Гаврилин.</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Мама. </w:t>
      </w:r>
      <w:r w:rsidRPr="006A33DD">
        <w:rPr>
          <w:rFonts w:ascii="Times New Roman" w:hAnsi="Times New Roman" w:cs="Times New Roman"/>
          <w:sz w:val="28"/>
          <w:szCs w:val="28"/>
        </w:rPr>
        <w:t xml:space="preserve">Из вокально-инструментального цикла «Земля». В. </w:t>
      </w:r>
      <w:proofErr w:type="gramStart"/>
      <w:r w:rsidRPr="006A33DD">
        <w:rPr>
          <w:rFonts w:ascii="Times New Roman" w:hAnsi="Times New Roman" w:cs="Times New Roman"/>
          <w:sz w:val="28"/>
          <w:szCs w:val="28"/>
        </w:rPr>
        <w:t>Гаврилин</w:t>
      </w:r>
      <w:proofErr w:type="gramEnd"/>
      <w:r w:rsidRPr="006A33DD">
        <w:rPr>
          <w:rFonts w:ascii="Times New Roman" w:hAnsi="Times New Roman" w:cs="Times New Roman"/>
          <w:sz w:val="28"/>
          <w:szCs w:val="28"/>
        </w:rPr>
        <w:t>, слова В. Шульгиной.</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Весна, </w:t>
      </w:r>
      <w:r w:rsidRPr="006A33DD">
        <w:rPr>
          <w:rFonts w:ascii="Times New Roman" w:hAnsi="Times New Roman" w:cs="Times New Roman"/>
          <w:sz w:val="28"/>
          <w:szCs w:val="28"/>
        </w:rPr>
        <w:t xml:space="preserve">слова народные; </w:t>
      </w:r>
      <w:r w:rsidRPr="006A33DD">
        <w:rPr>
          <w:rFonts w:ascii="Times New Roman" w:hAnsi="Times New Roman" w:cs="Times New Roman"/>
          <w:bCs/>
          <w:i/>
          <w:iCs/>
          <w:sz w:val="28"/>
          <w:szCs w:val="28"/>
        </w:rPr>
        <w:t xml:space="preserve">Осень, </w:t>
      </w:r>
      <w:r w:rsidRPr="006A33DD">
        <w:rPr>
          <w:rFonts w:ascii="Times New Roman" w:hAnsi="Times New Roman" w:cs="Times New Roman"/>
          <w:sz w:val="28"/>
          <w:szCs w:val="28"/>
        </w:rPr>
        <w:t xml:space="preserve">слова С. Есенина. Из вокального цикла «Времена года». </w:t>
      </w:r>
      <w:proofErr w:type="spellStart"/>
      <w:r w:rsidRPr="006A33DD">
        <w:rPr>
          <w:rFonts w:ascii="Times New Roman" w:hAnsi="Times New Roman" w:cs="Times New Roman"/>
          <w:sz w:val="28"/>
          <w:szCs w:val="28"/>
        </w:rPr>
        <w:t>ВГаврилин</w:t>
      </w:r>
      <w:proofErr w:type="spellEnd"/>
      <w:r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В горнице. </w:t>
      </w:r>
      <w:r w:rsidRPr="006A33DD">
        <w:rPr>
          <w:rFonts w:ascii="Times New Roman" w:hAnsi="Times New Roman" w:cs="Times New Roman"/>
          <w:sz w:val="28"/>
          <w:szCs w:val="28"/>
        </w:rPr>
        <w:t>И. Морозов, слова Н. Рубцова.</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Молитва Франсуа </w:t>
      </w:r>
      <w:proofErr w:type="spellStart"/>
      <w:r w:rsidRPr="006A33DD">
        <w:rPr>
          <w:rFonts w:ascii="Times New Roman" w:hAnsi="Times New Roman" w:cs="Times New Roman"/>
          <w:bCs/>
          <w:i/>
          <w:iCs/>
          <w:sz w:val="28"/>
          <w:szCs w:val="28"/>
        </w:rPr>
        <w:t>Виньона</w:t>
      </w:r>
      <w:proofErr w:type="spellEnd"/>
      <w:r w:rsidRPr="006A33DD">
        <w:rPr>
          <w:rFonts w:ascii="Times New Roman" w:hAnsi="Times New Roman" w:cs="Times New Roman"/>
          <w:bCs/>
          <w:i/>
          <w:iCs/>
          <w:sz w:val="28"/>
          <w:szCs w:val="28"/>
        </w:rPr>
        <w:t xml:space="preserve">. </w:t>
      </w:r>
      <w:r w:rsidRPr="006A33DD">
        <w:rPr>
          <w:rFonts w:ascii="Times New Roman" w:hAnsi="Times New Roman" w:cs="Times New Roman"/>
          <w:sz w:val="28"/>
          <w:szCs w:val="28"/>
        </w:rPr>
        <w:t>Слова и музыка Б. Окуджавы.</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Будь со мною (Молитва). </w:t>
      </w:r>
      <w:r w:rsidRPr="006A33DD">
        <w:rPr>
          <w:rFonts w:ascii="Times New Roman" w:hAnsi="Times New Roman" w:cs="Times New Roman"/>
          <w:sz w:val="28"/>
          <w:szCs w:val="28"/>
        </w:rPr>
        <w:t xml:space="preserve">Е. </w:t>
      </w:r>
      <w:proofErr w:type="spellStart"/>
      <w:r w:rsidRPr="006A33DD">
        <w:rPr>
          <w:rFonts w:ascii="Times New Roman" w:hAnsi="Times New Roman" w:cs="Times New Roman"/>
          <w:sz w:val="28"/>
          <w:szCs w:val="28"/>
        </w:rPr>
        <w:t>Крылатов</w:t>
      </w:r>
      <w:proofErr w:type="spellEnd"/>
      <w:r w:rsidRPr="006A33DD">
        <w:rPr>
          <w:rFonts w:ascii="Times New Roman" w:hAnsi="Times New Roman" w:cs="Times New Roman"/>
          <w:sz w:val="28"/>
          <w:szCs w:val="28"/>
        </w:rPr>
        <w:t xml:space="preserve">, слова Ю. </w:t>
      </w:r>
      <w:proofErr w:type="spellStart"/>
      <w:r w:rsidRPr="006A33DD">
        <w:rPr>
          <w:rFonts w:ascii="Times New Roman" w:hAnsi="Times New Roman" w:cs="Times New Roman"/>
          <w:sz w:val="28"/>
          <w:szCs w:val="28"/>
        </w:rPr>
        <w:t>Энтина</w:t>
      </w:r>
      <w:proofErr w:type="spellEnd"/>
      <w:r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В минуту скорбную сию. </w:t>
      </w:r>
      <w:r w:rsidRPr="006A33DD">
        <w:rPr>
          <w:rFonts w:ascii="Times New Roman" w:hAnsi="Times New Roman" w:cs="Times New Roman"/>
          <w:sz w:val="28"/>
          <w:szCs w:val="28"/>
        </w:rPr>
        <w:t>Слова и музыка иеромонаха Ро</w:t>
      </w:r>
      <w:r w:rsidRPr="006A33DD">
        <w:rPr>
          <w:rFonts w:ascii="Times New Roman" w:hAnsi="Times New Roman" w:cs="Times New Roman"/>
          <w:sz w:val="28"/>
          <w:szCs w:val="28"/>
        </w:rPr>
        <w:softHyphen/>
        <w:t>мана.</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Органная токката и фуга ре минор </w:t>
      </w:r>
      <w:r w:rsidRPr="006A33DD">
        <w:rPr>
          <w:rFonts w:ascii="Times New Roman" w:hAnsi="Times New Roman" w:cs="Times New Roman"/>
          <w:sz w:val="28"/>
          <w:szCs w:val="28"/>
        </w:rPr>
        <w:t>(классические и со</w:t>
      </w:r>
      <w:r w:rsidRPr="006A33DD">
        <w:rPr>
          <w:rFonts w:ascii="Times New Roman" w:hAnsi="Times New Roman" w:cs="Times New Roman"/>
          <w:sz w:val="28"/>
          <w:szCs w:val="28"/>
        </w:rPr>
        <w:softHyphen/>
        <w:t xml:space="preserve">временные интерпретации). </w:t>
      </w:r>
      <w:r w:rsidRPr="006A33DD">
        <w:rPr>
          <w:rFonts w:ascii="Times New Roman" w:hAnsi="Times New Roman" w:cs="Times New Roman"/>
          <w:bCs/>
          <w:sz w:val="28"/>
          <w:szCs w:val="28"/>
        </w:rPr>
        <w:t>И.</w:t>
      </w:r>
      <w:r w:rsidRPr="006A33DD">
        <w:rPr>
          <w:rFonts w:ascii="Times New Roman" w:hAnsi="Times New Roman" w:cs="Times New Roman"/>
          <w:sz w:val="28"/>
          <w:szCs w:val="28"/>
        </w:rPr>
        <w:t>-С. Бах.</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Хоралы </w:t>
      </w:r>
      <w:r w:rsidRPr="006A33DD">
        <w:rPr>
          <w:rFonts w:ascii="Times New Roman" w:hAnsi="Times New Roman" w:cs="Times New Roman"/>
          <w:i/>
          <w:iCs/>
          <w:sz w:val="28"/>
          <w:szCs w:val="28"/>
        </w:rPr>
        <w:t xml:space="preserve">№ </w:t>
      </w:r>
      <w:r w:rsidRPr="006A33DD">
        <w:rPr>
          <w:rFonts w:ascii="Times New Roman" w:hAnsi="Times New Roman" w:cs="Times New Roman"/>
          <w:bCs/>
          <w:i/>
          <w:iCs/>
          <w:sz w:val="28"/>
          <w:szCs w:val="28"/>
        </w:rPr>
        <w:t xml:space="preserve">2, 4. </w:t>
      </w:r>
      <w:r w:rsidRPr="006A33DD">
        <w:rPr>
          <w:rFonts w:ascii="Times New Roman" w:hAnsi="Times New Roman" w:cs="Times New Roman"/>
          <w:sz w:val="28"/>
          <w:szCs w:val="28"/>
        </w:rPr>
        <w:t>Из «Рождественской оратории». И.-С. Бах.</w:t>
      </w:r>
      <w:r w:rsidR="00B6351C" w:rsidRPr="006A33DD">
        <w:rPr>
          <w:rFonts w:ascii="Times New Roman" w:hAnsi="Times New Roman" w:cs="Times New Roman"/>
          <w:sz w:val="28"/>
          <w:szCs w:val="28"/>
        </w:rPr>
        <w:t xml:space="preserve"> </w:t>
      </w:r>
      <w:proofErr w:type="spellStart"/>
      <w:proofErr w:type="gramStart"/>
      <w:r w:rsidRPr="006A33DD">
        <w:rPr>
          <w:rFonts w:ascii="Times New Roman" w:hAnsi="Times New Roman" w:cs="Times New Roman"/>
          <w:bCs/>
          <w:i/>
          <w:iCs/>
          <w:sz w:val="28"/>
          <w:szCs w:val="28"/>
          <w:lang w:val="en-US"/>
        </w:rPr>
        <w:t>Stabat</w:t>
      </w:r>
      <w:proofErr w:type="spellEnd"/>
      <w:r w:rsidRPr="006A33DD">
        <w:rPr>
          <w:rFonts w:ascii="Times New Roman" w:hAnsi="Times New Roman" w:cs="Times New Roman"/>
          <w:bCs/>
          <w:i/>
          <w:iCs/>
          <w:sz w:val="28"/>
          <w:szCs w:val="28"/>
        </w:rPr>
        <w:t xml:space="preserve"> </w:t>
      </w:r>
      <w:r w:rsidRPr="006A33DD">
        <w:rPr>
          <w:rFonts w:ascii="Times New Roman" w:hAnsi="Times New Roman" w:cs="Times New Roman"/>
          <w:bCs/>
          <w:i/>
          <w:iCs/>
          <w:sz w:val="28"/>
          <w:szCs w:val="28"/>
          <w:lang w:val="en-US"/>
        </w:rPr>
        <w:t>mater</w:t>
      </w:r>
      <w:r w:rsidRPr="006A33DD">
        <w:rPr>
          <w:rFonts w:ascii="Times New Roman" w:hAnsi="Times New Roman" w:cs="Times New Roman"/>
          <w:bCs/>
          <w:i/>
          <w:iCs/>
          <w:sz w:val="28"/>
          <w:szCs w:val="28"/>
        </w:rPr>
        <w:t xml:space="preserve"> </w:t>
      </w:r>
      <w:r w:rsidRPr="006A33DD">
        <w:rPr>
          <w:rFonts w:ascii="Times New Roman" w:hAnsi="Times New Roman" w:cs="Times New Roman"/>
          <w:sz w:val="28"/>
          <w:szCs w:val="28"/>
        </w:rPr>
        <w:t>(фрагменты № 1 и № 13).</w:t>
      </w:r>
      <w:proofErr w:type="gramEnd"/>
      <w:r w:rsidRPr="006A33DD">
        <w:rPr>
          <w:rFonts w:ascii="Times New Roman" w:hAnsi="Times New Roman" w:cs="Times New Roman"/>
          <w:sz w:val="28"/>
          <w:szCs w:val="28"/>
        </w:rPr>
        <w:t xml:space="preserve"> Д. </w:t>
      </w:r>
      <w:proofErr w:type="spellStart"/>
      <w:r w:rsidRPr="006A33DD">
        <w:rPr>
          <w:rFonts w:ascii="Times New Roman" w:hAnsi="Times New Roman" w:cs="Times New Roman"/>
          <w:sz w:val="28"/>
          <w:szCs w:val="28"/>
        </w:rPr>
        <w:t>Перголези</w:t>
      </w:r>
      <w:proofErr w:type="spellEnd"/>
      <w:r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lastRenderedPageBreak/>
        <w:t xml:space="preserve">Реквием </w:t>
      </w:r>
      <w:r w:rsidRPr="006A33DD">
        <w:rPr>
          <w:rFonts w:ascii="Times New Roman" w:hAnsi="Times New Roman" w:cs="Times New Roman"/>
          <w:sz w:val="28"/>
          <w:szCs w:val="28"/>
        </w:rPr>
        <w:t>(фрагменты). В.-А. Моцарт.</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Кармина Бурана. </w:t>
      </w:r>
      <w:r w:rsidRPr="006A33DD">
        <w:rPr>
          <w:rFonts w:ascii="Times New Roman" w:hAnsi="Times New Roman" w:cs="Times New Roman"/>
          <w:sz w:val="28"/>
          <w:szCs w:val="28"/>
        </w:rPr>
        <w:t>Мирские песнопения для солистов, хора, оркестра и для представления на сцене   (</w:t>
      </w:r>
      <w:proofErr w:type="spellStart"/>
      <w:r w:rsidRPr="006A33DD">
        <w:rPr>
          <w:rFonts w:ascii="Times New Roman" w:hAnsi="Times New Roman" w:cs="Times New Roman"/>
          <w:sz w:val="28"/>
          <w:szCs w:val="28"/>
        </w:rPr>
        <w:t>франменты</w:t>
      </w:r>
      <w:proofErr w:type="spellEnd"/>
      <w:r w:rsidRPr="006A33DD">
        <w:rPr>
          <w:rFonts w:ascii="Times New Roman" w:hAnsi="Times New Roman" w:cs="Times New Roman"/>
          <w:sz w:val="28"/>
          <w:szCs w:val="28"/>
        </w:rPr>
        <w:t xml:space="preserve">) </w:t>
      </w:r>
      <w:r w:rsidRPr="006A33DD">
        <w:rPr>
          <w:rFonts w:ascii="Times New Roman" w:hAnsi="Times New Roman" w:cs="Times New Roman"/>
          <w:bCs/>
          <w:sz w:val="28"/>
          <w:szCs w:val="28"/>
        </w:rPr>
        <w:t xml:space="preserve">К. </w:t>
      </w:r>
      <w:proofErr w:type="spellStart"/>
      <w:r w:rsidRPr="006A33DD">
        <w:rPr>
          <w:rFonts w:ascii="Times New Roman" w:hAnsi="Times New Roman" w:cs="Times New Roman"/>
          <w:sz w:val="28"/>
          <w:szCs w:val="28"/>
        </w:rPr>
        <w:t>Орф</w:t>
      </w:r>
      <w:proofErr w:type="spellEnd"/>
      <w:r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Гаудеамус. </w:t>
      </w:r>
      <w:r w:rsidRPr="006A33DD">
        <w:rPr>
          <w:rFonts w:ascii="Times New Roman" w:hAnsi="Times New Roman" w:cs="Times New Roman"/>
          <w:sz w:val="28"/>
          <w:szCs w:val="28"/>
        </w:rPr>
        <w:t>Международный студенческий гимн.</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Россия. </w:t>
      </w:r>
      <w:r w:rsidRPr="006A33DD">
        <w:rPr>
          <w:rFonts w:ascii="Times New Roman" w:hAnsi="Times New Roman" w:cs="Times New Roman"/>
          <w:sz w:val="28"/>
          <w:szCs w:val="28"/>
        </w:rPr>
        <w:t xml:space="preserve">Д. </w:t>
      </w:r>
      <w:proofErr w:type="spellStart"/>
      <w:r w:rsidRPr="006A33DD">
        <w:rPr>
          <w:rFonts w:ascii="Times New Roman" w:hAnsi="Times New Roman" w:cs="Times New Roman"/>
          <w:sz w:val="28"/>
          <w:szCs w:val="28"/>
        </w:rPr>
        <w:t>Тухманов</w:t>
      </w:r>
      <w:proofErr w:type="spellEnd"/>
      <w:r w:rsidRPr="006A33DD">
        <w:rPr>
          <w:rFonts w:ascii="Times New Roman" w:hAnsi="Times New Roman" w:cs="Times New Roman"/>
          <w:sz w:val="28"/>
          <w:szCs w:val="28"/>
        </w:rPr>
        <w:t xml:space="preserve">, слова М. </w:t>
      </w:r>
      <w:proofErr w:type="spellStart"/>
      <w:r w:rsidRPr="006A33DD">
        <w:rPr>
          <w:rFonts w:ascii="Times New Roman" w:hAnsi="Times New Roman" w:cs="Times New Roman"/>
          <w:sz w:val="28"/>
          <w:szCs w:val="28"/>
        </w:rPr>
        <w:t>Ножкина</w:t>
      </w:r>
      <w:proofErr w:type="spellEnd"/>
      <w:r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Глобус. </w:t>
      </w:r>
      <w:r w:rsidRPr="006A33DD">
        <w:rPr>
          <w:rFonts w:ascii="Times New Roman" w:hAnsi="Times New Roman" w:cs="Times New Roman"/>
          <w:sz w:val="28"/>
          <w:szCs w:val="28"/>
        </w:rPr>
        <w:t>М. Светлов, слова М. Львовского.</w:t>
      </w:r>
      <w:r w:rsidR="00B6351C"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Песенка об открытой двери. </w:t>
      </w:r>
      <w:r w:rsidR="00FB0B1D" w:rsidRPr="006A33DD">
        <w:rPr>
          <w:rFonts w:ascii="Times New Roman" w:hAnsi="Times New Roman" w:cs="Times New Roman"/>
          <w:sz w:val="28"/>
          <w:szCs w:val="28"/>
        </w:rPr>
        <w:t>Слова и музыка Б. Окуджавы.</w:t>
      </w:r>
      <w:r w:rsidR="00B6351C"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Нам нужна одна победа. </w:t>
      </w:r>
      <w:r w:rsidR="00FB0B1D" w:rsidRPr="006A33DD">
        <w:rPr>
          <w:rFonts w:ascii="Times New Roman" w:hAnsi="Times New Roman" w:cs="Times New Roman"/>
          <w:sz w:val="28"/>
          <w:szCs w:val="28"/>
        </w:rPr>
        <w:t>Из художественного фильма «Белорусский вокзал». Слова и музыка Б. Окуджавы.</w:t>
      </w:r>
      <w:r w:rsidR="00B6351C"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Как прекрасен этот мир. </w:t>
      </w:r>
      <w:r w:rsidR="00FB0B1D" w:rsidRPr="006A33DD">
        <w:rPr>
          <w:rFonts w:ascii="Times New Roman" w:hAnsi="Times New Roman" w:cs="Times New Roman"/>
          <w:sz w:val="28"/>
          <w:szCs w:val="28"/>
        </w:rPr>
        <w:t xml:space="preserve">Д. </w:t>
      </w:r>
      <w:proofErr w:type="spellStart"/>
      <w:r w:rsidR="00FB0B1D" w:rsidRPr="006A33DD">
        <w:rPr>
          <w:rFonts w:ascii="Times New Roman" w:hAnsi="Times New Roman" w:cs="Times New Roman"/>
          <w:sz w:val="28"/>
          <w:szCs w:val="28"/>
        </w:rPr>
        <w:t>Тухманов</w:t>
      </w:r>
      <w:proofErr w:type="spellEnd"/>
      <w:r w:rsidR="00FB0B1D" w:rsidRPr="006A33DD">
        <w:rPr>
          <w:rFonts w:ascii="Times New Roman" w:hAnsi="Times New Roman" w:cs="Times New Roman"/>
          <w:sz w:val="28"/>
          <w:szCs w:val="28"/>
        </w:rPr>
        <w:t>, слова В. Харито</w:t>
      </w:r>
      <w:r w:rsidR="00FB0B1D" w:rsidRPr="006A33DD">
        <w:rPr>
          <w:rFonts w:ascii="Times New Roman" w:hAnsi="Times New Roman" w:cs="Times New Roman"/>
          <w:sz w:val="28"/>
          <w:szCs w:val="28"/>
        </w:rPr>
        <w:softHyphen/>
        <w:t>нова.</w:t>
      </w:r>
      <w:r w:rsidR="00B6351C" w:rsidRPr="006A33DD">
        <w:rPr>
          <w:rFonts w:ascii="Times New Roman" w:hAnsi="Times New Roman" w:cs="Times New Roman"/>
          <w:sz w:val="28"/>
          <w:szCs w:val="28"/>
        </w:rPr>
        <w:t xml:space="preserve"> </w:t>
      </w:r>
      <w:r w:rsidR="00FB0B1D" w:rsidRPr="006A33DD">
        <w:rPr>
          <w:rFonts w:ascii="Times New Roman" w:hAnsi="Times New Roman" w:cs="Times New Roman"/>
          <w:i/>
          <w:iCs/>
          <w:sz w:val="28"/>
          <w:szCs w:val="28"/>
        </w:rPr>
        <w:t xml:space="preserve">Я </w:t>
      </w:r>
      <w:r w:rsidR="00FB0B1D" w:rsidRPr="006A33DD">
        <w:rPr>
          <w:rFonts w:ascii="Times New Roman" w:hAnsi="Times New Roman" w:cs="Times New Roman"/>
          <w:bCs/>
          <w:i/>
          <w:iCs/>
          <w:sz w:val="28"/>
          <w:szCs w:val="28"/>
        </w:rPr>
        <w:t xml:space="preserve">не люблю. </w:t>
      </w:r>
      <w:r w:rsidR="00FB0B1D" w:rsidRPr="006A33DD">
        <w:rPr>
          <w:rFonts w:ascii="Times New Roman" w:hAnsi="Times New Roman" w:cs="Times New Roman"/>
          <w:sz w:val="28"/>
          <w:szCs w:val="28"/>
        </w:rPr>
        <w:t xml:space="preserve">Слова и музыка </w:t>
      </w:r>
      <w:r w:rsidR="00FB0B1D" w:rsidRPr="006A33DD">
        <w:rPr>
          <w:rFonts w:ascii="Times New Roman" w:hAnsi="Times New Roman" w:cs="Times New Roman"/>
          <w:bCs/>
          <w:sz w:val="28"/>
          <w:szCs w:val="28"/>
        </w:rPr>
        <w:t xml:space="preserve">В. </w:t>
      </w:r>
      <w:r w:rsidR="00FB0B1D" w:rsidRPr="006A33DD">
        <w:rPr>
          <w:rFonts w:ascii="Times New Roman" w:hAnsi="Times New Roman" w:cs="Times New Roman"/>
          <w:sz w:val="28"/>
          <w:szCs w:val="28"/>
        </w:rPr>
        <w:t>Высоцкого.</w:t>
      </w:r>
      <w:r w:rsidR="00B6351C"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Милая моя (Солнышко лесное). </w:t>
      </w:r>
      <w:r w:rsidR="00FB0B1D" w:rsidRPr="006A33DD">
        <w:rPr>
          <w:rFonts w:ascii="Times New Roman" w:hAnsi="Times New Roman" w:cs="Times New Roman"/>
          <w:sz w:val="28"/>
          <w:szCs w:val="28"/>
        </w:rPr>
        <w:t>Слова и музыка Ю. Виз</w:t>
      </w:r>
      <w:r w:rsidR="00FB0B1D" w:rsidRPr="006A33DD">
        <w:rPr>
          <w:rFonts w:ascii="Times New Roman" w:hAnsi="Times New Roman" w:cs="Times New Roman"/>
          <w:sz w:val="28"/>
          <w:szCs w:val="28"/>
        </w:rPr>
        <w:softHyphen/>
        <w:t>бора.</w:t>
      </w:r>
      <w:r w:rsidR="00B6351C"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Диалог у новогодней елки. </w:t>
      </w:r>
      <w:r w:rsidR="00B6351C" w:rsidRPr="006A33DD">
        <w:rPr>
          <w:rFonts w:ascii="Times New Roman" w:hAnsi="Times New Roman" w:cs="Times New Roman"/>
          <w:sz w:val="28"/>
          <w:szCs w:val="28"/>
        </w:rPr>
        <w:t xml:space="preserve">С. Никитин, слова Ю. </w:t>
      </w:r>
      <w:proofErr w:type="spellStart"/>
      <w:r w:rsidR="00B6351C" w:rsidRPr="006A33DD">
        <w:rPr>
          <w:rFonts w:ascii="Times New Roman" w:hAnsi="Times New Roman" w:cs="Times New Roman"/>
          <w:sz w:val="28"/>
          <w:szCs w:val="28"/>
        </w:rPr>
        <w:t>Левитан</w:t>
      </w:r>
      <w:r w:rsidR="00FB0B1D" w:rsidRPr="006A33DD">
        <w:rPr>
          <w:rFonts w:ascii="Times New Roman" w:hAnsi="Times New Roman" w:cs="Times New Roman"/>
          <w:sz w:val="28"/>
          <w:szCs w:val="28"/>
        </w:rPr>
        <w:t>ского</w:t>
      </w:r>
      <w:proofErr w:type="spellEnd"/>
      <w:r w:rsidR="00FB0B1D"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Атланты. </w:t>
      </w:r>
      <w:r w:rsidR="00FB0B1D" w:rsidRPr="006A33DD">
        <w:rPr>
          <w:rFonts w:ascii="Times New Roman" w:hAnsi="Times New Roman" w:cs="Times New Roman"/>
          <w:sz w:val="28"/>
          <w:szCs w:val="28"/>
        </w:rPr>
        <w:t xml:space="preserve">Слова и музыка </w:t>
      </w:r>
      <w:r w:rsidR="00FB0B1D" w:rsidRPr="006A33DD">
        <w:rPr>
          <w:rFonts w:ascii="Times New Roman" w:hAnsi="Times New Roman" w:cs="Times New Roman"/>
          <w:bCs/>
          <w:sz w:val="28"/>
          <w:szCs w:val="28"/>
        </w:rPr>
        <w:t xml:space="preserve">А. </w:t>
      </w:r>
      <w:proofErr w:type="spellStart"/>
      <w:r w:rsidR="00FB0B1D" w:rsidRPr="006A33DD">
        <w:rPr>
          <w:rFonts w:ascii="Times New Roman" w:hAnsi="Times New Roman" w:cs="Times New Roman"/>
          <w:sz w:val="28"/>
          <w:szCs w:val="28"/>
        </w:rPr>
        <w:t>Городницкого</w:t>
      </w:r>
      <w:proofErr w:type="spellEnd"/>
      <w:r w:rsidR="00FB0B1D"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Снег. </w:t>
      </w:r>
      <w:r w:rsidR="00FB0B1D" w:rsidRPr="006A33DD">
        <w:rPr>
          <w:rFonts w:ascii="Times New Roman" w:hAnsi="Times New Roman" w:cs="Times New Roman"/>
          <w:sz w:val="28"/>
          <w:szCs w:val="28"/>
        </w:rPr>
        <w:t xml:space="preserve">Слова и музыка А. </w:t>
      </w:r>
      <w:proofErr w:type="spellStart"/>
      <w:r w:rsidR="00FB0B1D" w:rsidRPr="006A33DD">
        <w:rPr>
          <w:rFonts w:ascii="Times New Roman" w:hAnsi="Times New Roman" w:cs="Times New Roman"/>
          <w:sz w:val="28"/>
          <w:szCs w:val="28"/>
        </w:rPr>
        <w:t>Городницкого</w:t>
      </w:r>
      <w:proofErr w:type="spellEnd"/>
      <w:r w:rsidR="00FB0B1D" w:rsidRPr="006A33DD">
        <w:rPr>
          <w:rFonts w:ascii="Times New Roman" w:hAnsi="Times New Roman" w:cs="Times New Roman"/>
          <w:sz w:val="28"/>
          <w:szCs w:val="28"/>
        </w:rPr>
        <w:t>.</w:t>
      </w:r>
      <w:r w:rsidR="00B6351C"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Пока горит свеча. </w:t>
      </w:r>
      <w:r w:rsidR="00FB0B1D" w:rsidRPr="006A33DD">
        <w:rPr>
          <w:rFonts w:ascii="Times New Roman" w:hAnsi="Times New Roman" w:cs="Times New Roman"/>
          <w:sz w:val="28"/>
          <w:szCs w:val="28"/>
        </w:rPr>
        <w:t>Слова и музыка А. Макаревича.</w:t>
      </w:r>
      <w:r w:rsidR="00B6351C"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Вечер бродит. </w:t>
      </w:r>
      <w:r w:rsidR="00FB0B1D" w:rsidRPr="006A33DD">
        <w:rPr>
          <w:rFonts w:ascii="Times New Roman" w:hAnsi="Times New Roman" w:cs="Times New Roman"/>
          <w:sz w:val="28"/>
          <w:szCs w:val="28"/>
        </w:rPr>
        <w:t>Слова и музыка А. Якушевой.</w:t>
      </w:r>
      <w:r w:rsidR="00B6351C"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Мы свечи зажжем. </w:t>
      </w:r>
      <w:r w:rsidR="00FB0B1D" w:rsidRPr="006A33DD">
        <w:rPr>
          <w:rFonts w:ascii="Times New Roman" w:hAnsi="Times New Roman" w:cs="Times New Roman"/>
          <w:sz w:val="28"/>
          <w:szCs w:val="28"/>
        </w:rPr>
        <w:t xml:space="preserve">С. Ведерников, слова </w:t>
      </w:r>
      <w:r w:rsidR="00FB0B1D" w:rsidRPr="006A33DD">
        <w:rPr>
          <w:rFonts w:ascii="Times New Roman" w:hAnsi="Times New Roman" w:cs="Times New Roman"/>
          <w:bCs/>
          <w:sz w:val="28"/>
          <w:szCs w:val="28"/>
        </w:rPr>
        <w:t xml:space="preserve">И. </w:t>
      </w:r>
      <w:r w:rsidR="00FB0B1D" w:rsidRPr="006A33DD">
        <w:rPr>
          <w:rFonts w:ascii="Times New Roman" w:hAnsi="Times New Roman" w:cs="Times New Roman"/>
          <w:sz w:val="28"/>
          <w:szCs w:val="28"/>
        </w:rPr>
        <w:t>Денисовой.</w:t>
      </w:r>
      <w:r w:rsidR="00B6351C"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Сережка ольховая. </w:t>
      </w:r>
      <w:r w:rsidR="00FB0B1D" w:rsidRPr="006A33DD">
        <w:rPr>
          <w:rFonts w:ascii="Times New Roman" w:hAnsi="Times New Roman" w:cs="Times New Roman"/>
          <w:sz w:val="28"/>
          <w:szCs w:val="28"/>
        </w:rPr>
        <w:t xml:space="preserve">Е. </w:t>
      </w:r>
      <w:proofErr w:type="spellStart"/>
      <w:r w:rsidR="00FB0B1D" w:rsidRPr="006A33DD">
        <w:rPr>
          <w:rFonts w:ascii="Times New Roman" w:hAnsi="Times New Roman" w:cs="Times New Roman"/>
          <w:sz w:val="28"/>
          <w:szCs w:val="28"/>
        </w:rPr>
        <w:t>Крылатов</w:t>
      </w:r>
      <w:proofErr w:type="spellEnd"/>
      <w:r w:rsidR="00FB0B1D" w:rsidRPr="006A33DD">
        <w:rPr>
          <w:rFonts w:ascii="Times New Roman" w:hAnsi="Times New Roman" w:cs="Times New Roman"/>
          <w:sz w:val="28"/>
          <w:szCs w:val="28"/>
        </w:rPr>
        <w:t>, слова Е. Евтушенко.</w:t>
      </w:r>
      <w:r w:rsidR="00FB0B1D" w:rsidRPr="006A33DD">
        <w:rPr>
          <w:rFonts w:ascii="Times New Roman" w:hAnsi="Times New Roman" w:cs="Times New Roman"/>
          <w:bCs/>
          <w:i/>
          <w:iCs/>
          <w:sz w:val="28"/>
          <w:szCs w:val="28"/>
        </w:rPr>
        <w:t xml:space="preserve"> Багульник. </w:t>
      </w:r>
      <w:r w:rsidR="00FB0B1D" w:rsidRPr="006A33DD">
        <w:rPr>
          <w:rFonts w:ascii="Times New Roman" w:hAnsi="Times New Roman" w:cs="Times New Roman"/>
          <w:bCs/>
          <w:sz w:val="28"/>
          <w:szCs w:val="28"/>
        </w:rPr>
        <w:t xml:space="preserve">В. </w:t>
      </w:r>
      <w:proofErr w:type="spellStart"/>
      <w:r w:rsidR="00FB0B1D" w:rsidRPr="006A33DD">
        <w:rPr>
          <w:rFonts w:ascii="Times New Roman" w:hAnsi="Times New Roman" w:cs="Times New Roman"/>
          <w:sz w:val="28"/>
          <w:szCs w:val="28"/>
        </w:rPr>
        <w:t>Шаинский</w:t>
      </w:r>
      <w:proofErr w:type="spellEnd"/>
      <w:r w:rsidR="00FB0B1D" w:rsidRPr="006A33DD">
        <w:rPr>
          <w:rFonts w:ascii="Times New Roman" w:hAnsi="Times New Roman" w:cs="Times New Roman"/>
          <w:sz w:val="28"/>
          <w:szCs w:val="28"/>
        </w:rPr>
        <w:t>, слова И. Морозов</w:t>
      </w:r>
      <w:proofErr w:type="gramStart"/>
      <w:r w:rsidR="00B6351C" w:rsidRPr="006A33DD">
        <w:rPr>
          <w:rFonts w:ascii="Times New Roman" w:hAnsi="Times New Roman" w:cs="Times New Roman"/>
          <w:sz w:val="28"/>
          <w:szCs w:val="28"/>
        </w:rPr>
        <w:t xml:space="preserve"> .</w:t>
      </w:r>
      <w:proofErr w:type="gramEnd"/>
      <w:r w:rsidR="00B6351C"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Бог осушит слезы. </w:t>
      </w:r>
      <w:r w:rsidR="00FB0B1D" w:rsidRPr="006A33DD">
        <w:rPr>
          <w:rFonts w:ascii="Times New Roman" w:hAnsi="Times New Roman" w:cs="Times New Roman"/>
          <w:sz w:val="28"/>
          <w:szCs w:val="28"/>
        </w:rPr>
        <w:t xml:space="preserve">Спиричуэл и </w:t>
      </w:r>
      <w:proofErr w:type="spellStart"/>
      <w:r w:rsidR="00FB0B1D" w:rsidRPr="006A33DD">
        <w:rPr>
          <w:rFonts w:ascii="Times New Roman" w:hAnsi="Times New Roman" w:cs="Times New Roman"/>
          <w:sz w:val="28"/>
          <w:szCs w:val="28"/>
        </w:rPr>
        <w:t>др</w:t>
      </w:r>
      <w:proofErr w:type="gramStart"/>
      <w:r w:rsidR="00FB0B1D" w:rsidRPr="006A33DD">
        <w:rPr>
          <w:rFonts w:ascii="Times New Roman" w:hAnsi="Times New Roman" w:cs="Times New Roman"/>
          <w:sz w:val="28"/>
          <w:szCs w:val="28"/>
        </w:rPr>
        <w:t>.</w:t>
      </w:r>
      <w:r w:rsidR="00FB0B1D" w:rsidRPr="006A33DD">
        <w:rPr>
          <w:rFonts w:ascii="Times New Roman" w:hAnsi="Times New Roman" w:cs="Times New Roman"/>
          <w:bCs/>
          <w:i/>
          <w:iCs/>
          <w:sz w:val="28"/>
          <w:szCs w:val="28"/>
        </w:rPr>
        <w:t>Г</w:t>
      </w:r>
      <w:proofErr w:type="gramEnd"/>
      <w:r w:rsidR="00FB0B1D" w:rsidRPr="006A33DD">
        <w:rPr>
          <w:rFonts w:ascii="Times New Roman" w:hAnsi="Times New Roman" w:cs="Times New Roman"/>
          <w:bCs/>
          <w:i/>
          <w:iCs/>
          <w:sz w:val="28"/>
          <w:szCs w:val="28"/>
        </w:rPr>
        <w:t>ород</w:t>
      </w:r>
      <w:proofErr w:type="spellEnd"/>
      <w:r w:rsidR="00FB0B1D" w:rsidRPr="006A33DD">
        <w:rPr>
          <w:rFonts w:ascii="Times New Roman" w:hAnsi="Times New Roman" w:cs="Times New Roman"/>
          <w:bCs/>
          <w:i/>
          <w:iCs/>
          <w:sz w:val="28"/>
          <w:szCs w:val="28"/>
        </w:rPr>
        <w:t xml:space="preserve"> Нью-Йорк. </w:t>
      </w:r>
      <w:r w:rsidR="00FB0B1D" w:rsidRPr="006A33DD">
        <w:rPr>
          <w:rFonts w:ascii="Times New Roman" w:hAnsi="Times New Roman" w:cs="Times New Roman"/>
          <w:sz w:val="28"/>
          <w:szCs w:val="28"/>
        </w:rPr>
        <w:t>Блюз и др.</w:t>
      </w:r>
      <w:r w:rsidR="00AC57DD"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Любимый мой. </w:t>
      </w:r>
      <w:r w:rsidR="00FB0B1D" w:rsidRPr="006A33DD">
        <w:rPr>
          <w:rFonts w:ascii="Times New Roman" w:hAnsi="Times New Roman" w:cs="Times New Roman"/>
          <w:sz w:val="28"/>
          <w:szCs w:val="28"/>
        </w:rPr>
        <w:t>Дж. Гершвин, слова А. Гершвина, русский текст Т. Сикорской.</w:t>
      </w:r>
      <w:r w:rsidR="00AC57DD"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Любовь вошла. </w:t>
      </w:r>
      <w:r w:rsidR="00FB0B1D" w:rsidRPr="006A33DD">
        <w:rPr>
          <w:rFonts w:ascii="Times New Roman" w:hAnsi="Times New Roman" w:cs="Times New Roman"/>
          <w:sz w:val="28"/>
          <w:szCs w:val="28"/>
        </w:rPr>
        <w:t>Дж. Гершвин, слова А. Гершвина, перевод С. Болотина и Т. Сикорской.</w:t>
      </w:r>
      <w:r w:rsidR="00AC57DD"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Старый рояль. </w:t>
      </w:r>
      <w:r w:rsidR="00FB0B1D" w:rsidRPr="006A33DD">
        <w:rPr>
          <w:rFonts w:ascii="Times New Roman" w:hAnsi="Times New Roman" w:cs="Times New Roman"/>
          <w:sz w:val="28"/>
          <w:szCs w:val="28"/>
        </w:rPr>
        <w:t>Из художественного фильма «Мы из джа</w:t>
      </w:r>
      <w:r w:rsidR="00FB0B1D" w:rsidRPr="006A33DD">
        <w:rPr>
          <w:rFonts w:ascii="Times New Roman" w:hAnsi="Times New Roman" w:cs="Times New Roman"/>
          <w:sz w:val="28"/>
          <w:szCs w:val="28"/>
        </w:rPr>
        <w:softHyphen/>
        <w:t>за». М. Минков, слова Д. Иванова.</w:t>
      </w:r>
      <w:r w:rsidR="00AC57DD"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Караван. </w:t>
      </w:r>
      <w:r w:rsidR="00FB0B1D" w:rsidRPr="006A33DD">
        <w:rPr>
          <w:rFonts w:ascii="Times New Roman" w:hAnsi="Times New Roman" w:cs="Times New Roman"/>
          <w:sz w:val="28"/>
          <w:szCs w:val="28"/>
        </w:rPr>
        <w:t xml:space="preserve">Д. </w:t>
      </w:r>
      <w:proofErr w:type="spellStart"/>
      <w:r w:rsidR="00FB0B1D" w:rsidRPr="006A33DD">
        <w:rPr>
          <w:rFonts w:ascii="Times New Roman" w:hAnsi="Times New Roman" w:cs="Times New Roman"/>
          <w:sz w:val="28"/>
          <w:szCs w:val="28"/>
        </w:rPr>
        <w:t>Эллингтон</w:t>
      </w:r>
      <w:proofErr w:type="spellEnd"/>
      <w:r w:rsidR="00FB0B1D" w:rsidRPr="006A33DD">
        <w:rPr>
          <w:rFonts w:ascii="Times New Roman" w:hAnsi="Times New Roman" w:cs="Times New Roman"/>
          <w:sz w:val="28"/>
          <w:szCs w:val="28"/>
        </w:rPr>
        <w:t xml:space="preserve"> (сравнительные интерпретации).</w:t>
      </w:r>
      <w:r w:rsidR="00AC57DD"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Колыбельная Клары. </w:t>
      </w:r>
      <w:r w:rsidR="00FB0B1D" w:rsidRPr="006A33DD">
        <w:rPr>
          <w:rFonts w:ascii="Times New Roman" w:hAnsi="Times New Roman" w:cs="Times New Roman"/>
          <w:sz w:val="28"/>
          <w:szCs w:val="28"/>
        </w:rPr>
        <w:t xml:space="preserve">Из оперы «Порги и </w:t>
      </w:r>
      <w:proofErr w:type="spellStart"/>
      <w:r w:rsidR="00FB0B1D" w:rsidRPr="006A33DD">
        <w:rPr>
          <w:rFonts w:ascii="Times New Roman" w:hAnsi="Times New Roman" w:cs="Times New Roman"/>
          <w:sz w:val="28"/>
          <w:szCs w:val="28"/>
        </w:rPr>
        <w:t>Бесс</w:t>
      </w:r>
      <w:proofErr w:type="spellEnd"/>
      <w:r w:rsidR="00FB0B1D" w:rsidRPr="006A33DD">
        <w:rPr>
          <w:rFonts w:ascii="Times New Roman" w:hAnsi="Times New Roman" w:cs="Times New Roman"/>
          <w:sz w:val="28"/>
          <w:szCs w:val="28"/>
        </w:rPr>
        <w:t>». Дж. Гершвин.</w:t>
      </w:r>
      <w:r w:rsidR="00AC57DD"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Острый ритм; Хлопай в такт. </w:t>
      </w:r>
      <w:r w:rsidR="00FB0B1D" w:rsidRPr="006A33DD">
        <w:rPr>
          <w:rFonts w:ascii="Times New Roman" w:hAnsi="Times New Roman" w:cs="Times New Roman"/>
          <w:sz w:val="28"/>
          <w:szCs w:val="28"/>
        </w:rPr>
        <w:t>Дж. Гершвин, слова А. Гершвина, русский текст В. Струкова.</w:t>
      </w:r>
    </w:p>
    <w:p w14:paraId="57A6071D" w14:textId="4DBA9DDA" w:rsidR="00FB0B1D" w:rsidRPr="006A33DD" w:rsidRDefault="0064306E" w:rsidP="006A33DD">
      <w:pPr>
        <w:spacing w:line="360" w:lineRule="auto"/>
        <w:jc w:val="both"/>
        <w:rPr>
          <w:rFonts w:ascii="Times New Roman" w:hAnsi="Times New Roman" w:cs="Times New Roman"/>
          <w:bCs/>
          <w:sz w:val="28"/>
          <w:szCs w:val="28"/>
        </w:rPr>
      </w:pPr>
      <w:r w:rsidRPr="006A33DD">
        <w:rPr>
          <w:rFonts w:ascii="Times New Roman" w:hAnsi="Times New Roman" w:cs="Times New Roman"/>
          <w:bCs/>
          <w:sz w:val="28"/>
          <w:szCs w:val="28"/>
        </w:rPr>
        <w:t xml:space="preserve">                  </w:t>
      </w:r>
      <w:r w:rsidRPr="006A33DD">
        <w:rPr>
          <w:rFonts w:ascii="Times New Roman" w:hAnsi="Times New Roman" w:cs="Times New Roman"/>
          <w:b/>
          <w:bCs/>
          <w:sz w:val="28"/>
          <w:szCs w:val="28"/>
        </w:rPr>
        <w:t xml:space="preserve"> </w:t>
      </w:r>
      <w:r w:rsidR="00FB0B1D" w:rsidRPr="006A33DD">
        <w:rPr>
          <w:rFonts w:ascii="Times New Roman" w:hAnsi="Times New Roman" w:cs="Times New Roman"/>
          <w:b/>
          <w:bCs/>
          <w:sz w:val="28"/>
          <w:szCs w:val="28"/>
        </w:rPr>
        <w:t xml:space="preserve">Перечень музыкального материала </w:t>
      </w:r>
      <w:r w:rsidR="00FB0B1D" w:rsidRPr="006A33DD">
        <w:rPr>
          <w:rFonts w:ascii="Times New Roman" w:hAnsi="Times New Roman" w:cs="Times New Roman"/>
          <w:b/>
          <w:bCs/>
          <w:sz w:val="28"/>
          <w:szCs w:val="28"/>
          <w:lang w:val="en-US"/>
        </w:rPr>
        <w:t>II</w:t>
      </w:r>
      <w:r w:rsidR="00FB0B1D" w:rsidRPr="006A33DD">
        <w:rPr>
          <w:rFonts w:ascii="Times New Roman" w:hAnsi="Times New Roman" w:cs="Times New Roman"/>
          <w:b/>
          <w:bCs/>
          <w:sz w:val="28"/>
          <w:szCs w:val="28"/>
        </w:rPr>
        <w:t xml:space="preserve"> полугодия:</w:t>
      </w:r>
    </w:p>
    <w:p w14:paraId="5CEEF0C0" w14:textId="0B46A39E" w:rsidR="00FB0B1D" w:rsidRPr="006A33DD" w:rsidRDefault="00123654" w:rsidP="00123654">
      <w:pPr>
        <w:shd w:val="clear" w:color="auto" w:fill="FFFFFF"/>
        <w:spacing w:before="91" w:line="360" w:lineRule="auto"/>
        <w:jc w:val="both"/>
        <w:rPr>
          <w:rFonts w:ascii="Times New Roman" w:hAnsi="Times New Roman" w:cs="Times New Roman"/>
          <w:sz w:val="28"/>
          <w:szCs w:val="28"/>
        </w:rPr>
      </w:pPr>
      <w:r>
        <w:rPr>
          <w:rFonts w:ascii="Times New Roman" w:hAnsi="Times New Roman" w:cs="Times New Roman"/>
          <w:bCs/>
          <w:i/>
          <w:iCs/>
          <w:sz w:val="28"/>
          <w:szCs w:val="28"/>
        </w:rPr>
        <w:t xml:space="preserve">    </w:t>
      </w:r>
      <w:r w:rsidR="00FB0B1D" w:rsidRPr="006A33DD">
        <w:rPr>
          <w:rFonts w:ascii="Times New Roman" w:hAnsi="Times New Roman" w:cs="Times New Roman"/>
          <w:bCs/>
          <w:i/>
          <w:iCs/>
          <w:sz w:val="28"/>
          <w:szCs w:val="28"/>
        </w:rPr>
        <w:t xml:space="preserve">Прелюдия № 24; Баллада </w:t>
      </w:r>
      <w:r w:rsidR="00FB0B1D" w:rsidRPr="006A33DD">
        <w:rPr>
          <w:rFonts w:ascii="Times New Roman" w:hAnsi="Times New Roman" w:cs="Times New Roman"/>
          <w:i/>
          <w:iCs/>
          <w:sz w:val="28"/>
          <w:szCs w:val="28"/>
        </w:rPr>
        <w:t xml:space="preserve">№ </w:t>
      </w:r>
      <w:r w:rsidR="00FB0B1D" w:rsidRPr="006A33DD">
        <w:rPr>
          <w:rFonts w:ascii="Times New Roman" w:hAnsi="Times New Roman" w:cs="Times New Roman"/>
          <w:bCs/>
          <w:i/>
          <w:iCs/>
          <w:sz w:val="28"/>
          <w:szCs w:val="28"/>
        </w:rPr>
        <w:t xml:space="preserve">1 </w:t>
      </w:r>
      <w:r w:rsidR="00FB0B1D" w:rsidRPr="006A33DD">
        <w:rPr>
          <w:rFonts w:ascii="Times New Roman" w:hAnsi="Times New Roman" w:cs="Times New Roman"/>
          <w:sz w:val="28"/>
          <w:szCs w:val="28"/>
        </w:rPr>
        <w:t xml:space="preserve">для фортепиано. </w:t>
      </w:r>
      <w:r w:rsidR="00FB0B1D" w:rsidRPr="006A33DD">
        <w:rPr>
          <w:rFonts w:ascii="Times New Roman" w:hAnsi="Times New Roman" w:cs="Times New Roman"/>
          <w:bCs/>
          <w:sz w:val="28"/>
          <w:szCs w:val="28"/>
        </w:rPr>
        <w:t xml:space="preserve">Ф. </w:t>
      </w:r>
      <w:r w:rsidR="00FB0B1D" w:rsidRPr="006A33DD">
        <w:rPr>
          <w:rFonts w:ascii="Times New Roman" w:hAnsi="Times New Roman" w:cs="Times New Roman"/>
          <w:sz w:val="28"/>
          <w:szCs w:val="28"/>
        </w:rPr>
        <w:t>Шопен.</w:t>
      </w:r>
      <w:r w:rsidR="00AC57DD"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Баллада о гитаре и трубе. </w:t>
      </w:r>
      <w:r w:rsidR="00FB0B1D" w:rsidRPr="006A33DD">
        <w:rPr>
          <w:rFonts w:ascii="Times New Roman" w:hAnsi="Times New Roman" w:cs="Times New Roman"/>
          <w:bCs/>
          <w:sz w:val="28"/>
          <w:szCs w:val="28"/>
        </w:rPr>
        <w:t xml:space="preserve">Я. </w:t>
      </w:r>
      <w:r w:rsidR="00FB0B1D" w:rsidRPr="006A33DD">
        <w:rPr>
          <w:rFonts w:ascii="Times New Roman" w:hAnsi="Times New Roman" w:cs="Times New Roman"/>
          <w:sz w:val="28"/>
          <w:szCs w:val="28"/>
        </w:rPr>
        <w:t xml:space="preserve">Френкель, слова Ю. </w:t>
      </w:r>
      <w:proofErr w:type="spellStart"/>
      <w:r w:rsidR="00FB0B1D" w:rsidRPr="006A33DD">
        <w:rPr>
          <w:rFonts w:ascii="Times New Roman" w:hAnsi="Times New Roman" w:cs="Times New Roman"/>
          <w:sz w:val="28"/>
          <w:szCs w:val="28"/>
        </w:rPr>
        <w:t>Левитанского</w:t>
      </w:r>
      <w:proofErr w:type="spellEnd"/>
      <w:r w:rsidR="00FB0B1D" w:rsidRPr="006A33DD">
        <w:rPr>
          <w:rFonts w:ascii="Times New Roman" w:hAnsi="Times New Roman" w:cs="Times New Roman"/>
          <w:sz w:val="28"/>
          <w:szCs w:val="28"/>
        </w:rPr>
        <w:t>.</w:t>
      </w:r>
      <w:r w:rsidR="00AC57DD"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Ноктюрны </w:t>
      </w:r>
      <w:r w:rsidR="00FB0B1D" w:rsidRPr="006A33DD">
        <w:rPr>
          <w:rFonts w:ascii="Times New Roman" w:hAnsi="Times New Roman" w:cs="Times New Roman"/>
          <w:sz w:val="28"/>
          <w:szCs w:val="28"/>
        </w:rPr>
        <w:t>для фортепиано. П. Чайковский.</w:t>
      </w:r>
      <w:r w:rsidR="00AC57DD"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Ноктюрны </w:t>
      </w:r>
      <w:r w:rsidR="00FB0B1D" w:rsidRPr="006A33DD">
        <w:rPr>
          <w:rFonts w:ascii="Times New Roman" w:hAnsi="Times New Roman" w:cs="Times New Roman"/>
          <w:sz w:val="28"/>
          <w:szCs w:val="28"/>
        </w:rPr>
        <w:t xml:space="preserve">для фортепиано. </w:t>
      </w:r>
      <w:r w:rsidR="00FB0B1D" w:rsidRPr="006A33DD">
        <w:rPr>
          <w:rFonts w:ascii="Times New Roman" w:hAnsi="Times New Roman" w:cs="Times New Roman"/>
          <w:bCs/>
          <w:sz w:val="28"/>
          <w:szCs w:val="28"/>
        </w:rPr>
        <w:t xml:space="preserve">Ф. </w:t>
      </w:r>
      <w:r w:rsidR="00FB0B1D" w:rsidRPr="006A33DD">
        <w:rPr>
          <w:rFonts w:ascii="Times New Roman" w:hAnsi="Times New Roman" w:cs="Times New Roman"/>
          <w:sz w:val="28"/>
          <w:szCs w:val="28"/>
        </w:rPr>
        <w:t>Шопен.</w:t>
      </w:r>
      <w:r w:rsidR="00AC57DD"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Ноктюрн </w:t>
      </w:r>
      <w:r w:rsidR="00FB0B1D" w:rsidRPr="006A33DD">
        <w:rPr>
          <w:rFonts w:ascii="Times New Roman" w:hAnsi="Times New Roman" w:cs="Times New Roman"/>
          <w:sz w:val="28"/>
          <w:szCs w:val="28"/>
        </w:rPr>
        <w:t>(3-я часть). Из Квартета № 2. А. Бородин.</w:t>
      </w:r>
      <w:r w:rsidR="00AC57DD"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Вопрос, оставшийся без ответа («Космический пей</w:t>
      </w:r>
      <w:r w:rsidR="00FB0B1D" w:rsidRPr="006A33DD">
        <w:rPr>
          <w:rFonts w:ascii="Times New Roman" w:hAnsi="Times New Roman" w:cs="Times New Roman"/>
          <w:bCs/>
          <w:i/>
          <w:iCs/>
          <w:sz w:val="28"/>
          <w:szCs w:val="28"/>
        </w:rPr>
        <w:softHyphen/>
        <w:t xml:space="preserve">заж»). </w:t>
      </w:r>
      <w:r w:rsidR="00FB0B1D" w:rsidRPr="006A33DD">
        <w:rPr>
          <w:rFonts w:ascii="Times New Roman" w:hAnsi="Times New Roman" w:cs="Times New Roman"/>
          <w:sz w:val="28"/>
          <w:szCs w:val="28"/>
        </w:rPr>
        <w:t xml:space="preserve">Пьеса для камерного </w:t>
      </w:r>
      <w:proofErr w:type="spellStart"/>
      <w:r w:rsidR="00FB0B1D" w:rsidRPr="006A33DD">
        <w:rPr>
          <w:rFonts w:ascii="Times New Roman" w:hAnsi="Times New Roman" w:cs="Times New Roman"/>
          <w:sz w:val="28"/>
          <w:szCs w:val="28"/>
        </w:rPr>
        <w:t>оркестра</w:t>
      </w:r>
      <w:proofErr w:type="gramStart"/>
      <w:r w:rsidR="00FB0B1D" w:rsidRPr="006A33DD">
        <w:rPr>
          <w:rFonts w:ascii="Times New Roman" w:hAnsi="Times New Roman" w:cs="Times New Roman"/>
          <w:sz w:val="28"/>
          <w:szCs w:val="28"/>
        </w:rPr>
        <w:t>.Ч</w:t>
      </w:r>
      <w:proofErr w:type="spellEnd"/>
      <w:proofErr w:type="gramEnd"/>
      <w:r w:rsidR="00FB0B1D" w:rsidRPr="006A33DD">
        <w:rPr>
          <w:rFonts w:ascii="Times New Roman" w:hAnsi="Times New Roman" w:cs="Times New Roman"/>
          <w:sz w:val="28"/>
          <w:szCs w:val="28"/>
        </w:rPr>
        <w:t xml:space="preserve">. </w:t>
      </w:r>
      <w:proofErr w:type="spellStart"/>
      <w:r w:rsidR="00FB0B1D" w:rsidRPr="006A33DD">
        <w:rPr>
          <w:rFonts w:ascii="Times New Roman" w:hAnsi="Times New Roman" w:cs="Times New Roman"/>
          <w:sz w:val="28"/>
          <w:szCs w:val="28"/>
        </w:rPr>
        <w:t>Айвз</w:t>
      </w:r>
      <w:proofErr w:type="spellEnd"/>
      <w:r w:rsidR="00AC57DD" w:rsidRPr="006A33DD">
        <w:rPr>
          <w:rFonts w:ascii="Times New Roman" w:hAnsi="Times New Roman" w:cs="Times New Roman"/>
          <w:sz w:val="28"/>
          <w:szCs w:val="28"/>
        </w:rPr>
        <w:t xml:space="preserve"> . </w:t>
      </w:r>
      <w:r w:rsidR="00FB0B1D" w:rsidRPr="006A33DD">
        <w:rPr>
          <w:rFonts w:ascii="Times New Roman" w:hAnsi="Times New Roman" w:cs="Times New Roman"/>
          <w:bCs/>
          <w:i/>
          <w:iCs/>
          <w:sz w:val="28"/>
          <w:szCs w:val="28"/>
        </w:rPr>
        <w:t xml:space="preserve">Мозаика. </w:t>
      </w:r>
      <w:r w:rsidR="00FB0B1D" w:rsidRPr="006A33DD">
        <w:rPr>
          <w:rFonts w:ascii="Times New Roman" w:hAnsi="Times New Roman" w:cs="Times New Roman"/>
          <w:sz w:val="28"/>
          <w:szCs w:val="28"/>
        </w:rPr>
        <w:t>Пьеса для синтезатора. Э. Артемьев.</w:t>
      </w:r>
      <w:r w:rsidR="00AC57DD" w:rsidRPr="006A33DD">
        <w:rPr>
          <w:rFonts w:ascii="Times New Roman" w:hAnsi="Times New Roman" w:cs="Times New Roman"/>
          <w:sz w:val="28"/>
          <w:szCs w:val="28"/>
        </w:rPr>
        <w:t xml:space="preserve"> </w:t>
      </w:r>
      <w:r w:rsidR="00FB0B1D" w:rsidRPr="006A33DD">
        <w:rPr>
          <w:rFonts w:ascii="Times New Roman" w:hAnsi="Times New Roman" w:cs="Times New Roman"/>
          <w:bCs/>
          <w:i/>
          <w:iCs/>
          <w:sz w:val="28"/>
          <w:szCs w:val="28"/>
        </w:rPr>
        <w:t xml:space="preserve">Прелюдии </w:t>
      </w:r>
      <w:r w:rsidR="00FB0B1D" w:rsidRPr="006A33DD">
        <w:rPr>
          <w:rFonts w:ascii="Times New Roman" w:hAnsi="Times New Roman" w:cs="Times New Roman"/>
          <w:sz w:val="28"/>
          <w:szCs w:val="28"/>
        </w:rPr>
        <w:t>для фортепиано. М. Чюрленис.</w:t>
      </w:r>
    </w:p>
    <w:p w14:paraId="6E4B302C" w14:textId="5B56216D" w:rsidR="00FB0B1D" w:rsidRPr="006A33DD" w:rsidRDefault="00FB0B1D" w:rsidP="006A33DD">
      <w:pPr>
        <w:shd w:val="clear" w:color="auto" w:fill="FFFFFF"/>
        <w:spacing w:line="360" w:lineRule="auto"/>
        <w:ind w:left="24" w:firstLine="324"/>
        <w:jc w:val="both"/>
        <w:rPr>
          <w:rFonts w:ascii="Times New Roman" w:hAnsi="Times New Roman" w:cs="Times New Roman"/>
          <w:sz w:val="28"/>
          <w:szCs w:val="28"/>
        </w:rPr>
      </w:pPr>
      <w:r w:rsidRPr="006A33DD">
        <w:rPr>
          <w:rFonts w:ascii="Times New Roman" w:hAnsi="Times New Roman" w:cs="Times New Roman"/>
          <w:bCs/>
          <w:i/>
          <w:iCs/>
          <w:sz w:val="28"/>
          <w:szCs w:val="28"/>
        </w:rPr>
        <w:lastRenderedPageBreak/>
        <w:t xml:space="preserve">Музыкальные иллюстрации к повести А. Пушкина </w:t>
      </w:r>
      <w:r w:rsidRPr="006A33DD">
        <w:rPr>
          <w:rFonts w:ascii="Times New Roman" w:hAnsi="Times New Roman" w:cs="Times New Roman"/>
          <w:i/>
          <w:iCs/>
          <w:sz w:val="28"/>
          <w:szCs w:val="28"/>
        </w:rPr>
        <w:t xml:space="preserve">«Метель» </w:t>
      </w:r>
      <w:r w:rsidRPr="006A33DD">
        <w:rPr>
          <w:rFonts w:ascii="Times New Roman" w:hAnsi="Times New Roman" w:cs="Times New Roman"/>
          <w:sz w:val="28"/>
          <w:szCs w:val="28"/>
        </w:rPr>
        <w:t>(фрагменты). Г. Свиридов.</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Побудь со мной. </w:t>
      </w:r>
      <w:r w:rsidRPr="006A33DD">
        <w:rPr>
          <w:rFonts w:ascii="Times New Roman" w:hAnsi="Times New Roman" w:cs="Times New Roman"/>
          <w:bCs/>
          <w:sz w:val="28"/>
          <w:szCs w:val="28"/>
        </w:rPr>
        <w:t xml:space="preserve">Н. </w:t>
      </w:r>
      <w:r w:rsidRPr="006A33DD">
        <w:rPr>
          <w:rFonts w:ascii="Times New Roman" w:hAnsi="Times New Roman" w:cs="Times New Roman"/>
          <w:sz w:val="28"/>
          <w:szCs w:val="28"/>
        </w:rPr>
        <w:t>Зубов, слова NN.</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Вот мчится тройка удалая. </w:t>
      </w:r>
      <w:r w:rsidRPr="006A33DD">
        <w:rPr>
          <w:rFonts w:ascii="Times New Roman" w:hAnsi="Times New Roman" w:cs="Times New Roman"/>
          <w:sz w:val="28"/>
          <w:szCs w:val="28"/>
        </w:rPr>
        <w:t>Русская народная песня, слова Ф. Глинки.</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Времена года. </w:t>
      </w:r>
      <w:r w:rsidRPr="006A33DD">
        <w:rPr>
          <w:rFonts w:ascii="Times New Roman" w:hAnsi="Times New Roman" w:cs="Times New Roman"/>
          <w:sz w:val="28"/>
          <w:szCs w:val="28"/>
        </w:rPr>
        <w:t>Цикл концертов для оркестра и скрипки соло (фрагменты). А. Вивальди.</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Итальянский концерт </w:t>
      </w:r>
      <w:r w:rsidRPr="006A33DD">
        <w:rPr>
          <w:rFonts w:ascii="Times New Roman" w:hAnsi="Times New Roman" w:cs="Times New Roman"/>
          <w:sz w:val="28"/>
          <w:szCs w:val="28"/>
        </w:rPr>
        <w:t xml:space="preserve">(фрагменты) для клавира. </w:t>
      </w:r>
      <w:r w:rsidRPr="006A33DD">
        <w:rPr>
          <w:rFonts w:ascii="Times New Roman" w:hAnsi="Times New Roman" w:cs="Times New Roman"/>
          <w:bCs/>
          <w:sz w:val="28"/>
          <w:szCs w:val="28"/>
        </w:rPr>
        <w:t>И.</w:t>
      </w:r>
      <w:r w:rsidRPr="006A33DD">
        <w:rPr>
          <w:rFonts w:ascii="Times New Roman" w:hAnsi="Times New Roman" w:cs="Times New Roman"/>
          <w:sz w:val="28"/>
          <w:szCs w:val="28"/>
        </w:rPr>
        <w:t>-С. Бах.</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Симфония </w:t>
      </w:r>
      <w:r w:rsidRPr="006A33DD">
        <w:rPr>
          <w:rFonts w:ascii="Times New Roman" w:hAnsi="Times New Roman" w:cs="Times New Roman"/>
          <w:iCs/>
          <w:sz w:val="28"/>
          <w:szCs w:val="28"/>
        </w:rPr>
        <w:t xml:space="preserve">№ </w:t>
      </w:r>
      <w:r w:rsidRPr="006A33DD">
        <w:rPr>
          <w:rFonts w:ascii="Times New Roman" w:hAnsi="Times New Roman" w:cs="Times New Roman"/>
          <w:bCs/>
          <w:iCs/>
          <w:sz w:val="28"/>
          <w:szCs w:val="28"/>
        </w:rPr>
        <w:t>4</w:t>
      </w:r>
      <w:r w:rsidRPr="006A33DD">
        <w:rPr>
          <w:rFonts w:ascii="Times New Roman" w:hAnsi="Times New Roman" w:cs="Times New Roman"/>
          <w:bCs/>
          <w:i/>
          <w:iCs/>
          <w:sz w:val="28"/>
          <w:szCs w:val="28"/>
        </w:rPr>
        <w:t xml:space="preserve"> </w:t>
      </w:r>
      <w:r w:rsidRPr="006A33DD">
        <w:rPr>
          <w:rFonts w:ascii="Times New Roman" w:hAnsi="Times New Roman" w:cs="Times New Roman"/>
          <w:sz w:val="28"/>
          <w:szCs w:val="28"/>
        </w:rPr>
        <w:t xml:space="preserve">(2-я часть). П. </w:t>
      </w:r>
      <w:proofErr w:type="spellStart"/>
      <w:r w:rsidRPr="006A33DD">
        <w:rPr>
          <w:rFonts w:ascii="Times New Roman" w:hAnsi="Times New Roman" w:cs="Times New Roman"/>
          <w:sz w:val="28"/>
          <w:szCs w:val="28"/>
        </w:rPr>
        <w:t>Чайковский</w:t>
      </w:r>
      <w:proofErr w:type="gramStart"/>
      <w:r w:rsidRPr="006A33DD">
        <w:rPr>
          <w:rFonts w:ascii="Times New Roman" w:hAnsi="Times New Roman" w:cs="Times New Roman"/>
          <w:sz w:val="28"/>
          <w:szCs w:val="28"/>
        </w:rPr>
        <w:t>.</w:t>
      </w:r>
      <w:r w:rsidRPr="006A33DD">
        <w:rPr>
          <w:rFonts w:ascii="Times New Roman" w:hAnsi="Times New Roman" w:cs="Times New Roman"/>
          <w:bCs/>
          <w:i/>
          <w:iCs/>
          <w:sz w:val="28"/>
          <w:szCs w:val="28"/>
        </w:rPr>
        <w:t>С</w:t>
      </w:r>
      <w:proofErr w:type="gramEnd"/>
      <w:r w:rsidRPr="006A33DD">
        <w:rPr>
          <w:rFonts w:ascii="Times New Roman" w:hAnsi="Times New Roman" w:cs="Times New Roman"/>
          <w:bCs/>
          <w:i/>
          <w:iCs/>
          <w:sz w:val="28"/>
          <w:szCs w:val="28"/>
        </w:rPr>
        <w:t>имфония</w:t>
      </w:r>
      <w:proofErr w:type="spellEnd"/>
      <w:r w:rsidRPr="006A33DD">
        <w:rPr>
          <w:rFonts w:ascii="Times New Roman" w:hAnsi="Times New Roman" w:cs="Times New Roman"/>
          <w:bCs/>
          <w:i/>
          <w:iCs/>
          <w:sz w:val="28"/>
          <w:szCs w:val="28"/>
        </w:rPr>
        <w:t xml:space="preserve"> </w:t>
      </w:r>
      <w:r w:rsidRPr="006A33DD">
        <w:rPr>
          <w:rFonts w:ascii="Times New Roman" w:hAnsi="Times New Roman" w:cs="Times New Roman"/>
          <w:iCs/>
          <w:sz w:val="28"/>
          <w:szCs w:val="28"/>
        </w:rPr>
        <w:t xml:space="preserve">№ </w:t>
      </w:r>
      <w:r w:rsidRPr="006A33DD">
        <w:rPr>
          <w:rFonts w:ascii="Times New Roman" w:hAnsi="Times New Roman" w:cs="Times New Roman"/>
          <w:bCs/>
          <w:iCs/>
          <w:sz w:val="28"/>
          <w:szCs w:val="28"/>
        </w:rPr>
        <w:t>2</w:t>
      </w:r>
      <w:r w:rsidRPr="006A33DD">
        <w:rPr>
          <w:rFonts w:ascii="Times New Roman" w:hAnsi="Times New Roman" w:cs="Times New Roman"/>
          <w:bCs/>
          <w:i/>
          <w:iCs/>
          <w:sz w:val="28"/>
          <w:szCs w:val="28"/>
        </w:rPr>
        <w:t xml:space="preserve"> </w:t>
      </w:r>
      <w:r w:rsidRPr="006A33DD">
        <w:rPr>
          <w:rFonts w:ascii="Times New Roman" w:hAnsi="Times New Roman" w:cs="Times New Roman"/>
          <w:sz w:val="28"/>
          <w:szCs w:val="28"/>
        </w:rPr>
        <w:t>(«Богатырская») (1-я часть). А. Бородин.</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Симфония </w:t>
      </w:r>
      <w:r w:rsidR="00AC57DD" w:rsidRPr="006A33DD">
        <w:rPr>
          <w:rFonts w:ascii="Times New Roman" w:hAnsi="Times New Roman" w:cs="Times New Roman"/>
          <w:iCs/>
          <w:sz w:val="28"/>
          <w:szCs w:val="28"/>
        </w:rPr>
        <w:t xml:space="preserve">№ </w:t>
      </w:r>
      <w:r w:rsidRPr="006A33DD">
        <w:rPr>
          <w:rFonts w:ascii="Times New Roman" w:hAnsi="Times New Roman" w:cs="Times New Roman"/>
          <w:iCs/>
          <w:sz w:val="28"/>
          <w:szCs w:val="28"/>
        </w:rPr>
        <w:t>3</w:t>
      </w:r>
      <w:r w:rsidRPr="006A33DD">
        <w:rPr>
          <w:rFonts w:ascii="Times New Roman" w:hAnsi="Times New Roman" w:cs="Times New Roman"/>
          <w:i/>
          <w:iCs/>
          <w:sz w:val="28"/>
          <w:szCs w:val="28"/>
        </w:rPr>
        <w:t xml:space="preserve"> </w:t>
      </w:r>
      <w:r w:rsidRPr="006A33DD">
        <w:rPr>
          <w:rFonts w:ascii="Times New Roman" w:hAnsi="Times New Roman" w:cs="Times New Roman"/>
          <w:sz w:val="28"/>
          <w:szCs w:val="28"/>
        </w:rPr>
        <w:t>(«Героическая») (4-я часть). Л. Бетховен.</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Увертюра </w:t>
      </w:r>
      <w:r w:rsidRPr="006A33DD">
        <w:rPr>
          <w:rFonts w:ascii="Times New Roman" w:hAnsi="Times New Roman" w:cs="Times New Roman"/>
          <w:sz w:val="28"/>
          <w:szCs w:val="28"/>
        </w:rPr>
        <w:t>к опере «Руслан и Людмила». М. Глинка.</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lang w:val="en-US"/>
        </w:rPr>
        <w:t>Ave</w:t>
      </w:r>
      <w:r w:rsidRPr="006A33DD">
        <w:rPr>
          <w:rFonts w:ascii="Times New Roman" w:hAnsi="Times New Roman" w:cs="Times New Roman"/>
          <w:bCs/>
          <w:i/>
          <w:iCs/>
          <w:sz w:val="28"/>
          <w:szCs w:val="28"/>
        </w:rPr>
        <w:t xml:space="preserve">, </w:t>
      </w:r>
      <w:proofErr w:type="spellStart"/>
      <w:r w:rsidRPr="006A33DD">
        <w:rPr>
          <w:rFonts w:ascii="Times New Roman" w:hAnsi="Times New Roman" w:cs="Times New Roman"/>
          <w:bCs/>
          <w:i/>
          <w:iCs/>
          <w:sz w:val="28"/>
          <w:szCs w:val="28"/>
          <w:lang w:val="en-US"/>
        </w:rPr>
        <w:t>verum</w:t>
      </w:r>
      <w:proofErr w:type="spellEnd"/>
      <w:r w:rsidRPr="006A33DD">
        <w:rPr>
          <w:rFonts w:ascii="Times New Roman" w:hAnsi="Times New Roman" w:cs="Times New Roman"/>
          <w:bCs/>
          <w:i/>
          <w:iCs/>
          <w:sz w:val="28"/>
          <w:szCs w:val="28"/>
        </w:rPr>
        <w:t xml:space="preserve">. </w:t>
      </w:r>
      <w:r w:rsidRPr="006A33DD">
        <w:rPr>
          <w:rFonts w:ascii="Times New Roman" w:hAnsi="Times New Roman" w:cs="Times New Roman"/>
          <w:bCs/>
          <w:sz w:val="28"/>
          <w:szCs w:val="28"/>
        </w:rPr>
        <w:t>В.</w:t>
      </w:r>
      <w:r w:rsidRPr="006A33DD">
        <w:rPr>
          <w:rFonts w:ascii="Times New Roman" w:hAnsi="Times New Roman" w:cs="Times New Roman"/>
          <w:sz w:val="28"/>
          <w:szCs w:val="28"/>
        </w:rPr>
        <w:t>-А. Моцарт.</w:t>
      </w:r>
      <w:r w:rsidR="00AC57DD" w:rsidRPr="006A33DD">
        <w:rPr>
          <w:rFonts w:ascii="Times New Roman" w:hAnsi="Times New Roman" w:cs="Times New Roman"/>
          <w:sz w:val="28"/>
          <w:szCs w:val="28"/>
        </w:rPr>
        <w:t xml:space="preserve"> </w:t>
      </w:r>
      <w:proofErr w:type="spellStart"/>
      <w:r w:rsidRPr="006A33DD">
        <w:rPr>
          <w:rFonts w:ascii="Times New Roman" w:hAnsi="Times New Roman" w:cs="Times New Roman"/>
          <w:bCs/>
          <w:i/>
          <w:iCs/>
          <w:sz w:val="28"/>
          <w:szCs w:val="28"/>
        </w:rPr>
        <w:t>Моцартиана</w:t>
      </w:r>
      <w:proofErr w:type="spellEnd"/>
      <w:r w:rsidRPr="006A33DD">
        <w:rPr>
          <w:rFonts w:ascii="Times New Roman" w:hAnsi="Times New Roman" w:cs="Times New Roman"/>
          <w:bCs/>
          <w:i/>
          <w:iCs/>
          <w:sz w:val="28"/>
          <w:szCs w:val="28"/>
        </w:rPr>
        <w:t xml:space="preserve">. </w:t>
      </w:r>
      <w:r w:rsidRPr="006A33DD">
        <w:rPr>
          <w:rFonts w:ascii="Times New Roman" w:hAnsi="Times New Roman" w:cs="Times New Roman"/>
          <w:sz w:val="28"/>
          <w:szCs w:val="28"/>
        </w:rPr>
        <w:t>Оркестровая сюита № 4 (3-я часть). П. Чай</w:t>
      </w:r>
      <w:r w:rsidRPr="006A33DD">
        <w:rPr>
          <w:rFonts w:ascii="Times New Roman" w:hAnsi="Times New Roman" w:cs="Times New Roman"/>
          <w:sz w:val="28"/>
          <w:szCs w:val="28"/>
        </w:rPr>
        <w:softHyphen/>
        <w:t>ковский.</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Эгмонт. </w:t>
      </w:r>
      <w:r w:rsidRPr="006A33DD">
        <w:rPr>
          <w:rFonts w:ascii="Times New Roman" w:hAnsi="Times New Roman" w:cs="Times New Roman"/>
          <w:sz w:val="28"/>
          <w:szCs w:val="28"/>
        </w:rPr>
        <w:t>Увертюра. Л. Бетховен.</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Скорбь и радость. </w:t>
      </w:r>
      <w:r w:rsidRPr="006A33DD">
        <w:rPr>
          <w:rFonts w:ascii="Times New Roman" w:hAnsi="Times New Roman" w:cs="Times New Roman"/>
          <w:sz w:val="28"/>
          <w:szCs w:val="28"/>
        </w:rPr>
        <w:t>Канон. Л. Бетховен.</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Ромео и Джульетта. </w:t>
      </w:r>
      <w:r w:rsidRPr="006A33DD">
        <w:rPr>
          <w:rFonts w:ascii="Times New Roman" w:hAnsi="Times New Roman" w:cs="Times New Roman"/>
          <w:sz w:val="28"/>
          <w:szCs w:val="28"/>
        </w:rPr>
        <w:t>Увертюра-фантазия (фрагменты). П. Чайковский.</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Ромео и Джульетта. </w:t>
      </w:r>
      <w:r w:rsidRPr="006A33DD">
        <w:rPr>
          <w:rFonts w:ascii="Times New Roman" w:hAnsi="Times New Roman" w:cs="Times New Roman"/>
          <w:sz w:val="28"/>
          <w:szCs w:val="28"/>
        </w:rPr>
        <w:t>Балет (фрагменты). С. Прокофьев.</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Ромео и Джульетта. </w:t>
      </w:r>
      <w:r w:rsidRPr="006A33DD">
        <w:rPr>
          <w:rFonts w:ascii="Times New Roman" w:hAnsi="Times New Roman" w:cs="Times New Roman"/>
          <w:sz w:val="28"/>
          <w:szCs w:val="28"/>
        </w:rPr>
        <w:t xml:space="preserve">Музыкальные зарисовки (сюита) для большого симфонического оркестра. </w:t>
      </w:r>
      <w:r w:rsidR="00AC57DD" w:rsidRPr="006A33DD">
        <w:rPr>
          <w:rFonts w:ascii="Times New Roman" w:hAnsi="Times New Roman" w:cs="Times New Roman"/>
          <w:sz w:val="28"/>
          <w:szCs w:val="28"/>
        </w:rPr>
        <w:t xml:space="preserve"> </w:t>
      </w:r>
      <w:r w:rsidRPr="006A33DD">
        <w:rPr>
          <w:rFonts w:ascii="Times New Roman" w:hAnsi="Times New Roman" w:cs="Times New Roman"/>
          <w:sz w:val="28"/>
          <w:szCs w:val="28"/>
        </w:rPr>
        <w:t xml:space="preserve">Д. </w:t>
      </w:r>
      <w:proofErr w:type="spellStart"/>
      <w:r w:rsidRPr="006A33DD">
        <w:rPr>
          <w:rFonts w:ascii="Times New Roman" w:hAnsi="Times New Roman" w:cs="Times New Roman"/>
          <w:sz w:val="28"/>
          <w:szCs w:val="28"/>
        </w:rPr>
        <w:t>Кабалевский</w:t>
      </w:r>
      <w:proofErr w:type="spellEnd"/>
      <w:r w:rsidRPr="006A33DD">
        <w:rPr>
          <w:rFonts w:ascii="Times New Roman" w:hAnsi="Times New Roman" w:cs="Times New Roman"/>
          <w:sz w:val="28"/>
          <w:szCs w:val="28"/>
        </w:rPr>
        <w:t>.</w:t>
      </w:r>
      <w:r w:rsidR="00AC57DD" w:rsidRPr="006A33DD">
        <w:rPr>
          <w:rFonts w:ascii="Times New Roman" w:hAnsi="Times New Roman" w:cs="Times New Roman"/>
          <w:sz w:val="28"/>
          <w:szCs w:val="28"/>
        </w:rPr>
        <w:t xml:space="preserve"> </w:t>
      </w:r>
      <w:proofErr w:type="spellStart"/>
      <w:r w:rsidRPr="006A33DD">
        <w:rPr>
          <w:rFonts w:ascii="Times New Roman" w:hAnsi="Times New Roman" w:cs="Times New Roman"/>
          <w:bCs/>
          <w:i/>
          <w:iCs/>
          <w:sz w:val="28"/>
          <w:szCs w:val="28"/>
        </w:rPr>
        <w:t>Вестсайдская</w:t>
      </w:r>
      <w:proofErr w:type="spellEnd"/>
      <w:r w:rsidRPr="006A33DD">
        <w:rPr>
          <w:rFonts w:ascii="Times New Roman" w:hAnsi="Times New Roman" w:cs="Times New Roman"/>
          <w:bCs/>
          <w:i/>
          <w:iCs/>
          <w:sz w:val="28"/>
          <w:szCs w:val="28"/>
        </w:rPr>
        <w:t xml:space="preserve"> история. </w:t>
      </w:r>
      <w:r w:rsidRPr="006A33DD">
        <w:rPr>
          <w:rFonts w:ascii="Times New Roman" w:hAnsi="Times New Roman" w:cs="Times New Roman"/>
          <w:sz w:val="28"/>
          <w:szCs w:val="28"/>
        </w:rPr>
        <w:t xml:space="preserve">Мюзикл (фрагменты). Л. </w:t>
      </w:r>
      <w:proofErr w:type="spellStart"/>
      <w:r w:rsidRPr="006A33DD">
        <w:rPr>
          <w:rFonts w:ascii="Times New Roman" w:hAnsi="Times New Roman" w:cs="Times New Roman"/>
          <w:sz w:val="28"/>
          <w:szCs w:val="28"/>
        </w:rPr>
        <w:t>Бернстайн</w:t>
      </w:r>
      <w:proofErr w:type="spellEnd"/>
      <w:r w:rsidRPr="006A33DD">
        <w:rPr>
          <w:rFonts w:ascii="Times New Roman" w:hAnsi="Times New Roman" w:cs="Times New Roman"/>
          <w:sz w:val="28"/>
          <w:szCs w:val="28"/>
        </w:rPr>
        <w:t>.</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Орфей и </w:t>
      </w:r>
      <w:proofErr w:type="spellStart"/>
      <w:r w:rsidRPr="006A33DD">
        <w:rPr>
          <w:rFonts w:ascii="Times New Roman" w:hAnsi="Times New Roman" w:cs="Times New Roman"/>
          <w:bCs/>
          <w:i/>
          <w:iCs/>
          <w:sz w:val="28"/>
          <w:szCs w:val="28"/>
        </w:rPr>
        <w:t>Эвридика</w:t>
      </w:r>
      <w:proofErr w:type="spellEnd"/>
      <w:r w:rsidRPr="006A33DD">
        <w:rPr>
          <w:rFonts w:ascii="Times New Roman" w:hAnsi="Times New Roman" w:cs="Times New Roman"/>
          <w:bCs/>
          <w:i/>
          <w:iCs/>
          <w:sz w:val="28"/>
          <w:szCs w:val="28"/>
        </w:rPr>
        <w:t xml:space="preserve">. </w:t>
      </w:r>
      <w:r w:rsidRPr="006A33DD">
        <w:rPr>
          <w:rFonts w:ascii="Times New Roman" w:hAnsi="Times New Roman" w:cs="Times New Roman"/>
          <w:sz w:val="28"/>
          <w:szCs w:val="28"/>
        </w:rPr>
        <w:t xml:space="preserve">Опера (фрагменты). К. </w:t>
      </w:r>
      <w:proofErr w:type="spellStart"/>
      <w:r w:rsidRPr="006A33DD">
        <w:rPr>
          <w:rFonts w:ascii="Times New Roman" w:hAnsi="Times New Roman" w:cs="Times New Roman"/>
          <w:sz w:val="28"/>
          <w:szCs w:val="28"/>
        </w:rPr>
        <w:t>Глюк</w:t>
      </w:r>
      <w:proofErr w:type="gramStart"/>
      <w:r w:rsidRPr="006A33DD">
        <w:rPr>
          <w:rFonts w:ascii="Times New Roman" w:hAnsi="Times New Roman" w:cs="Times New Roman"/>
          <w:sz w:val="28"/>
          <w:szCs w:val="28"/>
        </w:rPr>
        <w:t>.</w:t>
      </w:r>
      <w:r w:rsidRPr="006A33DD">
        <w:rPr>
          <w:rFonts w:ascii="Times New Roman" w:hAnsi="Times New Roman" w:cs="Times New Roman"/>
          <w:bCs/>
          <w:i/>
          <w:iCs/>
          <w:sz w:val="28"/>
          <w:szCs w:val="28"/>
        </w:rPr>
        <w:t>О</w:t>
      </w:r>
      <w:proofErr w:type="gramEnd"/>
      <w:r w:rsidRPr="006A33DD">
        <w:rPr>
          <w:rFonts w:ascii="Times New Roman" w:hAnsi="Times New Roman" w:cs="Times New Roman"/>
          <w:bCs/>
          <w:i/>
          <w:iCs/>
          <w:sz w:val="28"/>
          <w:szCs w:val="28"/>
        </w:rPr>
        <w:t>рфей</w:t>
      </w:r>
      <w:proofErr w:type="spellEnd"/>
      <w:r w:rsidRPr="006A33DD">
        <w:rPr>
          <w:rFonts w:ascii="Times New Roman" w:hAnsi="Times New Roman" w:cs="Times New Roman"/>
          <w:bCs/>
          <w:i/>
          <w:iCs/>
          <w:sz w:val="28"/>
          <w:szCs w:val="28"/>
        </w:rPr>
        <w:t xml:space="preserve"> и </w:t>
      </w:r>
      <w:proofErr w:type="spellStart"/>
      <w:r w:rsidRPr="006A33DD">
        <w:rPr>
          <w:rFonts w:ascii="Times New Roman" w:hAnsi="Times New Roman" w:cs="Times New Roman"/>
          <w:bCs/>
          <w:i/>
          <w:iCs/>
          <w:sz w:val="28"/>
          <w:szCs w:val="28"/>
        </w:rPr>
        <w:t>Эвридика</w:t>
      </w:r>
      <w:proofErr w:type="spellEnd"/>
      <w:r w:rsidRPr="006A33DD">
        <w:rPr>
          <w:rFonts w:ascii="Times New Roman" w:hAnsi="Times New Roman" w:cs="Times New Roman"/>
          <w:bCs/>
          <w:i/>
          <w:iCs/>
          <w:sz w:val="28"/>
          <w:szCs w:val="28"/>
        </w:rPr>
        <w:t xml:space="preserve">. </w:t>
      </w:r>
      <w:r w:rsidRPr="006A33DD">
        <w:rPr>
          <w:rFonts w:ascii="Times New Roman" w:hAnsi="Times New Roman" w:cs="Times New Roman"/>
          <w:sz w:val="28"/>
          <w:szCs w:val="28"/>
        </w:rPr>
        <w:t xml:space="preserve">Рок-опера. А. Журбин, слова Ю. </w:t>
      </w:r>
      <w:proofErr w:type="spellStart"/>
      <w:r w:rsidRPr="006A33DD">
        <w:rPr>
          <w:rFonts w:ascii="Times New Roman" w:hAnsi="Times New Roman" w:cs="Times New Roman"/>
          <w:sz w:val="28"/>
          <w:szCs w:val="28"/>
        </w:rPr>
        <w:t>Димитрина</w:t>
      </w:r>
      <w:proofErr w:type="spellEnd"/>
      <w:r w:rsidRPr="006A33DD">
        <w:rPr>
          <w:rFonts w:ascii="Times New Roman" w:hAnsi="Times New Roman" w:cs="Times New Roman"/>
          <w:sz w:val="28"/>
          <w:szCs w:val="28"/>
        </w:rPr>
        <w:t>.</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Слова любви. </w:t>
      </w:r>
      <w:r w:rsidRPr="006A33DD">
        <w:rPr>
          <w:rFonts w:ascii="Times New Roman" w:hAnsi="Times New Roman" w:cs="Times New Roman"/>
          <w:sz w:val="28"/>
          <w:szCs w:val="28"/>
        </w:rPr>
        <w:t>Из художественного фильма «Ромео и Джуль</w:t>
      </w:r>
      <w:r w:rsidRPr="006A33DD">
        <w:rPr>
          <w:rFonts w:ascii="Times New Roman" w:hAnsi="Times New Roman" w:cs="Times New Roman"/>
          <w:sz w:val="28"/>
          <w:szCs w:val="28"/>
        </w:rPr>
        <w:softHyphen/>
        <w:t xml:space="preserve">етта». Н. Рота, русский текст Л. </w:t>
      </w:r>
      <w:proofErr w:type="spellStart"/>
      <w:r w:rsidRPr="006A33DD">
        <w:rPr>
          <w:rFonts w:ascii="Times New Roman" w:hAnsi="Times New Roman" w:cs="Times New Roman"/>
          <w:sz w:val="28"/>
          <w:szCs w:val="28"/>
        </w:rPr>
        <w:t>Дербенева</w:t>
      </w:r>
      <w:proofErr w:type="spellEnd"/>
      <w:r w:rsidRPr="006A33DD">
        <w:rPr>
          <w:rFonts w:ascii="Times New Roman" w:hAnsi="Times New Roman" w:cs="Times New Roman"/>
          <w:sz w:val="28"/>
          <w:szCs w:val="28"/>
        </w:rPr>
        <w:t xml:space="preserve">, обработка Г. </w:t>
      </w:r>
      <w:proofErr w:type="spellStart"/>
      <w:r w:rsidRPr="006A33DD">
        <w:rPr>
          <w:rFonts w:ascii="Times New Roman" w:hAnsi="Times New Roman" w:cs="Times New Roman"/>
          <w:sz w:val="28"/>
          <w:szCs w:val="28"/>
        </w:rPr>
        <w:t>Подэльского</w:t>
      </w:r>
      <w:proofErr w:type="spellEnd"/>
      <w:r w:rsidRPr="006A33DD">
        <w:rPr>
          <w:rFonts w:ascii="Times New Roman" w:hAnsi="Times New Roman" w:cs="Times New Roman"/>
          <w:sz w:val="28"/>
          <w:szCs w:val="28"/>
        </w:rPr>
        <w:t>.</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Увертюра </w:t>
      </w:r>
      <w:r w:rsidRPr="006A33DD">
        <w:rPr>
          <w:rFonts w:ascii="Times New Roman" w:hAnsi="Times New Roman" w:cs="Times New Roman"/>
          <w:sz w:val="28"/>
          <w:szCs w:val="28"/>
        </w:rPr>
        <w:t xml:space="preserve">(фрагменты); </w:t>
      </w:r>
      <w:r w:rsidRPr="006A33DD">
        <w:rPr>
          <w:rFonts w:ascii="Times New Roman" w:hAnsi="Times New Roman" w:cs="Times New Roman"/>
          <w:bCs/>
          <w:i/>
          <w:iCs/>
          <w:sz w:val="28"/>
          <w:szCs w:val="28"/>
        </w:rPr>
        <w:t xml:space="preserve">Песенка о веселом ветре. </w:t>
      </w:r>
      <w:r w:rsidRPr="006A33DD">
        <w:rPr>
          <w:rFonts w:ascii="Times New Roman" w:hAnsi="Times New Roman" w:cs="Times New Roman"/>
          <w:sz w:val="28"/>
          <w:szCs w:val="28"/>
        </w:rPr>
        <w:t>Из ху</w:t>
      </w:r>
      <w:r w:rsidRPr="006A33DD">
        <w:rPr>
          <w:rFonts w:ascii="Times New Roman" w:hAnsi="Times New Roman" w:cs="Times New Roman"/>
          <w:sz w:val="28"/>
          <w:szCs w:val="28"/>
        </w:rPr>
        <w:softHyphen/>
        <w:t>дожественного фильма «Дети капитана Гранта». И. Дунаевский.</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Мгновения. </w:t>
      </w:r>
      <w:r w:rsidRPr="006A33DD">
        <w:rPr>
          <w:rFonts w:ascii="Times New Roman" w:hAnsi="Times New Roman" w:cs="Times New Roman"/>
          <w:sz w:val="28"/>
          <w:szCs w:val="28"/>
        </w:rPr>
        <w:t>Из телевизионного фильма «Семнадцать мгно</w:t>
      </w:r>
      <w:r w:rsidRPr="006A33DD">
        <w:rPr>
          <w:rFonts w:ascii="Times New Roman" w:hAnsi="Times New Roman" w:cs="Times New Roman"/>
          <w:sz w:val="28"/>
          <w:szCs w:val="28"/>
        </w:rPr>
        <w:softHyphen/>
        <w:t>вений весны</w:t>
      </w:r>
      <w:r w:rsidR="00AC57DD" w:rsidRPr="006A33DD">
        <w:rPr>
          <w:rFonts w:ascii="Times New Roman" w:hAnsi="Times New Roman" w:cs="Times New Roman"/>
          <w:sz w:val="28"/>
          <w:szCs w:val="28"/>
        </w:rPr>
        <w:t>». М. Таривердиев, слова Р.</w:t>
      </w:r>
      <w:r w:rsidRPr="006A33DD">
        <w:rPr>
          <w:rFonts w:ascii="Times New Roman" w:hAnsi="Times New Roman" w:cs="Times New Roman"/>
          <w:sz w:val="28"/>
          <w:szCs w:val="28"/>
        </w:rPr>
        <w:t xml:space="preserve"> Рождественского.</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Звуки музыки Эдельвейс. </w:t>
      </w:r>
      <w:r w:rsidRPr="006A33DD">
        <w:rPr>
          <w:rFonts w:ascii="Times New Roman" w:hAnsi="Times New Roman" w:cs="Times New Roman"/>
          <w:sz w:val="28"/>
          <w:szCs w:val="28"/>
        </w:rPr>
        <w:t>Из художественного филь</w:t>
      </w:r>
      <w:r w:rsidRPr="006A33DD">
        <w:rPr>
          <w:rFonts w:ascii="Times New Roman" w:hAnsi="Times New Roman" w:cs="Times New Roman"/>
          <w:sz w:val="28"/>
          <w:szCs w:val="28"/>
        </w:rPr>
        <w:softHyphen/>
        <w:t xml:space="preserve">ма-мюзикла «Звуки музыки». Р. </w:t>
      </w:r>
      <w:proofErr w:type="spellStart"/>
      <w:r w:rsidRPr="006A33DD">
        <w:rPr>
          <w:rFonts w:ascii="Times New Roman" w:hAnsi="Times New Roman" w:cs="Times New Roman"/>
          <w:sz w:val="28"/>
          <w:szCs w:val="28"/>
        </w:rPr>
        <w:t>Роджерс</w:t>
      </w:r>
      <w:proofErr w:type="spellEnd"/>
      <w:r w:rsidRPr="006A33DD">
        <w:rPr>
          <w:rFonts w:ascii="Times New Roman" w:hAnsi="Times New Roman" w:cs="Times New Roman"/>
          <w:sz w:val="28"/>
          <w:szCs w:val="28"/>
        </w:rPr>
        <w:t xml:space="preserve">, слова О. </w:t>
      </w:r>
      <w:proofErr w:type="spellStart"/>
      <w:r w:rsidRPr="006A33DD">
        <w:rPr>
          <w:rFonts w:ascii="Times New Roman" w:hAnsi="Times New Roman" w:cs="Times New Roman"/>
          <w:sz w:val="28"/>
          <w:szCs w:val="28"/>
        </w:rPr>
        <w:t>Хаммерсона</w:t>
      </w:r>
      <w:proofErr w:type="spellEnd"/>
      <w:r w:rsidRPr="006A33DD">
        <w:rPr>
          <w:rFonts w:ascii="Times New Roman" w:hAnsi="Times New Roman" w:cs="Times New Roman"/>
          <w:sz w:val="28"/>
          <w:szCs w:val="28"/>
        </w:rPr>
        <w:t>, русский текст М. Подберезского.</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Родного неба милый свет. </w:t>
      </w:r>
      <w:r w:rsidRPr="006A33DD">
        <w:rPr>
          <w:rFonts w:ascii="Times New Roman" w:hAnsi="Times New Roman" w:cs="Times New Roman"/>
          <w:sz w:val="28"/>
          <w:szCs w:val="28"/>
        </w:rPr>
        <w:t>Е. Голубева, слова В. Жуков</w:t>
      </w:r>
      <w:r w:rsidRPr="006A33DD">
        <w:rPr>
          <w:rFonts w:ascii="Times New Roman" w:hAnsi="Times New Roman" w:cs="Times New Roman"/>
          <w:sz w:val="28"/>
          <w:szCs w:val="28"/>
        </w:rPr>
        <w:softHyphen/>
        <w:t>ского.</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Моя звезда. </w:t>
      </w:r>
      <w:r w:rsidRPr="006A33DD">
        <w:rPr>
          <w:rFonts w:ascii="Times New Roman" w:hAnsi="Times New Roman" w:cs="Times New Roman"/>
          <w:sz w:val="28"/>
          <w:szCs w:val="28"/>
        </w:rPr>
        <w:t>А. Суханов, слова И. Анненского.</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Мир сверху. </w:t>
      </w:r>
      <w:r w:rsidRPr="006A33DD">
        <w:rPr>
          <w:rFonts w:ascii="Times New Roman" w:hAnsi="Times New Roman" w:cs="Times New Roman"/>
          <w:sz w:val="28"/>
          <w:szCs w:val="28"/>
        </w:rPr>
        <w:t>Слова и музыка А. Дольского.</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Осенний бал. </w:t>
      </w:r>
      <w:r w:rsidRPr="006A33DD">
        <w:rPr>
          <w:rFonts w:ascii="Times New Roman" w:hAnsi="Times New Roman" w:cs="Times New Roman"/>
          <w:sz w:val="28"/>
          <w:szCs w:val="28"/>
        </w:rPr>
        <w:t>Слова и музыка Л. Марченко.</w:t>
      </w:r>
      <w:r w:rsidR="00AC57DD" w:rsidRPr="006A33DD">
        <w:rPr>
          <w:rFonts w:ascii="Times New Roman" w:hAnsi="Times New Roman" w:cs="Times New Roman"/>
          <w:sz w:val="28"/>
          <w:szCs w:val="28"/>
        </w:rPr>
        <w:t xml:space="preserve"> </w:t>
      </w:r>
      <w:r w:rsidRPr="006A33DD">
        <w:rPr>
          <w:rFonts w:ascii="Times New Roman" w:hAnsi="Times New Roman" w:cs="Times New Roman"/>
          <w:bCs/>
          <w:i/>
          <w:iCs/>
          <w:sz w:val="28"/>
          <w:szCs w:val="28"/>
        </w:rPr>
        <w:t xml:space="preserve">Как </w:t>
      </w:r>
      <w:proofErr w:type="gramStart"/>
      <w:r w:rsidRPr="006A33DD">
        <w:rPr>
          <w:rFonts w:ascii="Times New Roman" w:hAnsi="Times New Roman" w:cs="Times New Roman"/>
          <w:bCs/>
          <w:i/>
          <w:iCs/>
          <w:sz w:val="28"/>
          <w:szCs w:val="28"/>
        </w:rPr>
        <w:t>здорово</w:t>
      </w:r>
      <w:proofErr w:type="gramEnd"/>
      <w:r w:rsidRPr="006A33DD">
        <w:rPr>
          <w:rFonts w:ascii="Times New Roman" w:hAnsi="Times New Roman" w:cs="Times New Roman"/>
          <w:bCs/>
          <w:i/>
          <w:iCs/>
          <w:sz w:val="28"/>
          <w:szCs w:val="28"/>
        </w:rPr>
        <w:t xml:space="preserve">. </w:t>
      </w:r>
      <w:r w:rsidRPr="006A33DD">
        <w:rPr>
          <w:rFonts w:ascii="Times New Roman" w:hAnsi="Times New Roman" w:cs="Times New Roman"/>
          <w:sz w:val="28"/>
          <w:szCs w:val="28"/>
        </w:rPr>
        <w:t>Слова и музыка О. Митяева</w:t>
      </w:r>
    </w:p>
    <w:p w14:paraId="4080C1B5" w14:textId="4AA62D51" w:rsidR="0064306E" w:rsidRPr="006A33DD" w:rsidRDefault="00123654" w:rsidP="006A33DD">
      <w:pPr>
        <w:shd w:val="clear" w:color="auto" w:fill="FFFFFF"/>
        <w:spacing w:line="360" w:lineRule="auto"/>
        <w:ind w:right="163"/>
        <w:jc w:val="both"/>
        <w:rPr>
          <w:rFonts w:ascii="Times New Roman" w:hAnsi="Times New Roman" w:cs="Times New Roman"/>
          <w:b/>
          <w:sz w:val="28"/>
          <w:szCs w:val="28"/>
        </w:rPr>
      </w:pPr>
      <w:r>
        <w:rPr>
          <w:rFonts w:ascii="Times New Roman" w:hAnsi="Times New Roman" w:cs="Times New Roman"/>
          <w:i/>
          <w:sz w:val="28"/>
          <w:szCs w:val="28"/>
          <w:u w:val="single"/>
        </w:rPr>
        <w:t xml:space="preserve"> </w:t>
      </w:r>
      <w:r>
        <w:rPr>
          <w:rFonts w:ascii="Times New Roman" w:hAnsi="Times New Roman" w:cs="Times New Roman"/>
          <w:i/>
          <w:sz w:val="28"/>
          <w:szCs w:val="28"/>
        </w:rPr>
        <w:t xml:space="preserve">           </w:t>
      </w:r>
      <w:r w:rsidR="0064306E" w:rsidRPr="006A33DD">
        <w:rPr>
          <w:rFonts w:ascii="Times New Roman" w:hAnsi="Times New Roman" w:cs="Times New Roman"/>
          <w:b/>
          <w:bCs/>
          <w:sz w:val="28"/>
          <w:szCs w:val="28"/>
        </w:rPr>
        <w:t xml:space="preserve">Перечень музыкального материала </w:t>
      </w:r>
      <w:r w:rsidR="00503809" w:rsidRPr="006A33DD">
        <w:rPr>
          <w:rFonts w:ascii="Times New Roman" w:hAnsi="Times New Roman" w:cs="Times New Roman"/>
          <w:b/>
          <w:bCs/>
          <w:sz w:val="28"/>
          <w:szCs w:val="28"/>
        </w:rPr>
        <w:t xml:space="preserve"> для 7 класса </w:t>
      </w:r>
      <w:r w:rsidR="0064306E" w:rsidRPr="006A33DD">
        <w:rPr>
          <w:rFonts w:ascii="Times New Roman" w:hAnsi="Times New Roman" w:cs="Times New Roman"/>
          <w:b/>
          <w:bCs/>
          <w:sz w:val="28"/>
          <w:szCs w:val="28"/>
          <w:lang w:val="en-US"/>
        </w:rPr>
        <w:t>I</w:t>
      </w:r>
      <w:r w:rsidR="0064306E" w:rsidRPr="006A33DD">
        <w:rPr>
          <w:rFonts w:ascii="Times New Roman" w:hAnsi="Times New Roman" w:cs="Times New Roman"/>
          <w:b/>
          <w:bCs/>
          <w:sz w:val="28"/>
          <w:szCs w:val="28"/>
        </w:rPr>
        <w:t xml:space="preserve"> полугодия:</w:t>
      </w:r>
    </w:p>
    <w:p w14:paraId="7754805B" w14:textId="64255464" w:rsidR="00AC57DD" w:rsidRPr="006A33DD" w:rsidRDefault="00123654" w:rsidP="006A33D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0064306E" w:rsidRPr="006A33DD">
        <w:rPr>
          <w:rFonts w:ascii="Times New Roman" w:hAnsi="Times New Roman" w:cs="Times New Roman"/>
          <w:bCs/>
          <w:i/>
          <w:iCs/>
          <w:color w:val="000000"/>
          <w:sz w:val="28"/>
          <w:szCs w:val="28"/>
        </w:rPr>
        <w:t xml:space="preserve">Кармен. </w:t>
      </w:r>
      <w:r w:rsidR="0064306E" w:rsidRPr="006A33DD">
        <w:rPr>
          <w:rFonts w:ascii="Times New Roman" w:hAnsi="Times New Roman" w:cs="Times New Roman"/>
          <w:color w:val="000000"/>
          <w:sz w:val="28"/>
          <w:szCs w:val="28"/>
        </w:rPr>
        <w:t>Опера (фрагменты). Ж. Бизе.</w:t>
      </w:r>
      <w:r w:rsidR="00AC57DD" w:rsidRPr="006A33DD">
        <w:rPr>
          <w:rFonts w:ascii="Times New Roman" w:hAnsi="Times New Roman" w:cs="Times New Roman"/>
          <w:color w:val="000000"/>
          <w:sz w:val="28"/>
          <w:szCs w:val="28"/>
        </w:rPr>
        <w:t xml:space="preserve"> </w:t>
      </w:r>
      <w:r w:rsidR="0064306E" w:rsidRPr="006A33DD">
        <w:rPr>
          <w:rFonts w:ascii="Times New Roman" w:hAnsi="Times New Roman" w:cs="Times New Roman"/>
          <w:bCs/>
          <w:i/>
          <w:iCs/>
          <w:color w:val="000000"/>
          <w:sz w:val="28"/>
          <w:szCs w:val="28"/>
        </w:rPr>
        <w:t xml:space="preserve">Кармен-сюита. </w:t>
      </w:r>
      <w:r w:rsidR="0064306E" w:rsidRPr="006A33DD">
        <w:rPr>
          <w:rFonts w:ascii="Times New Roman" w:hAnsi="Times New Roman" w:cs="Times New Roman"/>
          <w:color w:val="000000"/>
          <w:sz w:val="28"/>
          <w:szCs w:val="28"/>
        </w:rPr>
        <w:t xml:space="preserve">Балет (фрагменты). Ж. Бизе — Р. Щедрин. </w:t>
      </w:r>
      <w:r w:rsidR="00AC57DD" w:rsidRPr="006A33DD">
        <w:rPr>
          <w:rFonts w:ascii="Times New Roman" w:hAnsi="Times New Roman" w:cs="Times New Roman"/>
          <w:color w:val="000000"/>
          <w:sz w:val="28"/>
          <w:szCs w:val="28"/>
        </w:rPr>
        <w:t xml:space="preserve"> </w:t>
      </w:r>
      <w:r w:rsidR="0064306E" w:rsidRPr="006A33DD">
        <w:rPr>
          <w:rFonts w:ascii="Times New Roman" w:hAnsi="Times New Roman" w:cs="Times New Roman"/>
          <w:bCs/>
          <w:i/>
          <w:iCs/>
          <w:color w:val="000000"/>
          <w:sz w:val="28"/>
          <w:szCs w:val="28"/>
        </w:rPr>
        <w:t xml:space="preserve">Высокая месса си минор </w:t>
      </w:r>
      <w:r w:rsidR="0064306E" w:rsidRPr="006A33DD">
        <w:rPr>
          <w:rFonts w:ascii="Times New Roman" w:hAnsi="Times New Roman" w:cs="Times New Roman"/>
          <w:color w:val="000000"/>
          <w:sz w:val="28"/>
          <w:szCs w:val="28"/>
        </w:rPr>
        <w:t xml:space="preserve">(фрагменты). И.-С. Бах. </w:t>
      </w:r>
      <w:r w:rsidR="00AC57DD" w:rsidRPr="006A33DD">
        <w:rPr>
          <w:rFonts w:ascii="Times New Roman" w:hAnsi="Times New Roman" w:cs="Times New Roman"/>
          <w:color w:val="000000"/>
          <w:sz w:val="28"/>
          <w:szCs w:val="28"/>
        </w:rPr>
        <w:t xml:space="preserve"> </w:t>
      </w:r>
      <w:r w:rsidR="0064306E" w:rsidRPr="006A33DD">
        <w:rPr>
          <w:rFonts w:ascii="Times New Roman" w:hAnsi="Times New Roman" w:cs="Times New Roman"/>
          <w:bCs/>
          <w:i/>
          <w:iCs/>
          <w:color w:val="000000"/>
          <w:sz w:val="28"/>
          <w:szCs w:val="28"/>
        </w:rPr>
        <w:lastRenderedPageBreak/>
        <w:t xml:space="preserve">Всенощное бдение </w:t>
      </w:r>
      <w:r w:rsidR="0064306E" w:rsidRPr="006A33DD">
        <w:rPr>
          <w:rFonts w:ascii="Times New Roman" w:hAnsi="Times New Roman" w:cs="Times New Roman"/>
          <w:color w:val="000000"/>
          <w:sz w:val="28"/>
          <w:szCs w:val="28"/>
        </w:rPr>
        <w:t xml:space="preserve">(фрагменты). С. Рахманинов. </w:t>
      </w:r>
      <w:r w:rsidR="00AC57DD" w:rsidRPr="006A33DD">
        <w:rPr>
          <w:rFonts w:ascii="Times New Roman" w:hAnsi="Times New Roman" w:cs="Times New Roman"/>
          <w:color w:val="000000"/>
          <w:sz w:val="28"/>
          <w:szCs w:val="28"/>
        </w:rPr>
        <w:t xml:space="preserve"> </w:t>
      </w:r>
      <w:r w:rsidR="0064306E" w:rsidRPr="006A33DD">
        <w:rPr>
          <w:rFonts w:ascii="Times New Roman" w:hAnsi="Times New Roman" w:cs="Times New Roman"/>
          <w:bCs/>
          <w:i/>
          <w:iCs/>
          <w:color w:val="000000"/>
          <w:sz w:val="28"/>
          <w:szCs w:val="28"/>
        </w:rPr>
        <w:t xml:space="preserve">Иисус Христос — суперзвезда. </w:t>
      </w:r>
      <w:r w:rsidR="0064306E" w:rsidRPr="006A33DD">
        <w:rPr>
          <w:rFonts w:ascii="Times New Roman" w:hAnsi="Times New Roman" w:cs="Times New Roman"/>
          <w:color w:val="000000"/>
          <w:sz w:val="28"/>
          <w:szCs w:val="28"/>
        </w:rPr>
        <w:t xml:space="preserve">Рок-опера (фрагменты). Э.-Л. </w:t>
      </w:r>
      <w:proofErr w:type="spellStart"/>
      <w:r w:rsidR="0064306E" w:rsidRPr="006A33DD">
        <w:rPr>
          <w:rFonts w:ascii="Times New Roman" w:hAnsi="Times New Roman" w:cs="Times New Roman"/>
          <w:color w:val="000000"/>
          <w:sz w:val="28"/>
          <w:szCs w:val="28"/>
        </w:rPr>
        <w:t>Уэббер</w:t>
      </w:r>
      <w:proofErr w:type="spellEnd"/>
      <w:r w:rsidR="00AC57DD" w:rsidRPr="006A33DD">
        <w:rPr>
          <w:rFonts w:ascii="Times New Roman" w:hAnsi="Times New Roman" w:cs="Times New Roman"/>
          <w:color w:val="000000"/>
          <w:sz w:val="28"/>
          <w:szCs w:val="28"/>
        </w:rPr>
        <w:t xml:space="preserve">. </w:t>
      </w:r>
      <w:r w:rsidR="0064306E" w:rsidRPr="006A33DD">
        <w:rPr>
          <w:rFonts w:ascii="Times New Roman" w:hAnsi="Times New Roman" w:cs="Times New Roman"/>
          <w:bCs/>
          <w:i/>
          <w:iCs/>
          <w:color w:val="000000"/>
          <w:sz w:val="28"/>
          <w:szCs w:val="28"/>
        </w:rPr>
        <w:t xml:space="preserve">Гоголь-сюита. </w:t>
      </w:r>
      <w:r w:rsidR="0064306E" w:rsidRPr="006A33DD">
        <w:rPr>
          <w:rFonts w:ascii="Times New Roman" w:hAnsi="Times New Roman" w:cs="Times New Roman"/>
          <w:color w:val="000000"/>
          <w:sz w:val="28"/>
          <w:szCs w:val="28"/>
        </w:rPr>
        <w:t xml:space="preserve">Музыка к спектаклю «Ревизская сказка» по мотивам произведений Н. Гоголя. А. </w:t>
      </w:r>
      <w:proofErr w:type="spellStart"/>
      <w:r w:rsidR="0064306E" w:rsidRPr="006A33DD">
        <w:rPr>
          <w:rFonts w:ascii="Times New Roman" w:hAnsi="Times New Roman" w:cs="Times New Roman"/>
          <w:color w:val="000000"/>
          <w:sz w:val="28"/>
          <w:szCs w:val="28"/>
        </w:rPr>
        <w:t>Шнитке</w:t>
      </w:r>
      <w:proofErr w:type="spellEnd"/>
      <w:r w:rsidR="0064306E" w:rsidRPr="006A33DD">
        <w:rPr>
          <w:rFonts w:ascii="Times New Roman" w:hAnsi="Times New Roman" w:cs="Times New Roman"/>
          <w:color w:val="000000"/>
          <w:sz w:val="28"/>
          <w:szCs w:val="28"/>
        </w:rPr>
        <w:t>.</w:t>
      </w:r>
      <w:r w:rsidR="00AC57DD" w:rsidRPr="006A33DD">
        <w:rPr>
          <w:rFonts w:ascii="Times New Roman" w:hAnsi="Times New Roman" w:cs="Times New Roman"/>
          <w:color w:val="000000"/>
          <w:sz w:val="28"/>
          <w:szCs w:val="28"/>
        </w:rPr>
        <w:t xml:space="preserve"> </w:t>
      </w:r>
      <w:r w:rsidR="0064306E" w:rsidRPr="006A33DD">
        <w:rPr>
          <w:rFonts w:ascii="Times New Roman" w:hAnsi="Times New Roman" w:cs="Times New Roman"/>
          <w:bCs/>
          <w:i/>
          <w:iCs/>
          <w:color w:val="000000"/>
          <w:sz w:val="28"/>
          <w:szCs w:val="28"/>
        </w:rPr>
        <w:t xml:space="preserve">Родина моя. </w:t>
      </w:r>
      <w:r w:rsidR="0064306E" w:rsidRPr="006A33DD">
        <w:rPr>
          <w:rFonts w:ascii="Times New Roman" w:hAnsi="Times New Roman" w:cs="Times New Roman"/>
          <w:color w:val="000000"/>
          <w:sz w:val="28"/>
          <w:szCs w:val="28"/>
        </w:rPr>
        <w:t xml:space="preserve">Д. </w:t>
      </w:r>
      <w:proofErr w:type="spellStart"/>
      <w:r w:rsidR="0064306E" w:rsidRPr="006A33DD">
        <w:rPr>
          <w:rFonts w:ascii="Times New Roman" w:hAnsi="Times New Roman" w:cs="Times New Roman"/>
          <w:color w:val="000000"/>
          <w:sz w:val="28"/>
          <w:szCs w:val="28"/>
        </w:rPr>
        <w:t>Тухманов</w:t>
      </w:r>
      <w:proofErr w:type="spellEnd"/>
      <w:r w:rsidR="0064306E" w:rsidRPr="006A33DD">
        <w:rPr>
          <w:rFonts w:ascii="Times New Roman" w:hAnsi="Times New Roman" w:cs="Times New Roman"/>
          <w:color w:val="000000"/>
          <w:sz w:val="28"/>
          <w:szCs w:val="28"/>
        </w:rPr>
        <w:t xml:space="preserve">, слова Р. Рождественского. </w:t>
      </w:r>
      <w:r w:rsidR="00AC57DD" w:rsidRPr="006A33DD">
        <w:rPr>
          <w:rFonts w:ascii="Times New Roman" w:hAnsi="Times New Roman" w:cs="Times New Roman"/>
          <w:color w:val="000000"/>
          <w:sz w:val="28"/>
          <w:szCs w:val="28"/>
        </w:rPr>
        <w:t xml:space="preserve"> </w:t>
      </w:r>
      <w:r w:rsidR="0064306E" w:rsidRPr="006A33DD">
        <w:rPr>
          <w:rFonts w:ascii="Times New Roman" w:hAnsi="Times New Roman" w:cs="Times New Roman"/>
          <w:bCs/>
          <w:i/>
          <w:iCs/>
          <w:color w:val="000000"/>
          <w:sz w:val="28"/>
          <w:szCs w:val="28"/>
        </w:rPr>
        <w:t xml:space="preserve">Дом, где наше детство остается. </w:t>
      </w:r>
      <w:r w:rsidR="0064306E" w:rsidRPr="006A33DD">
        <w:rPr>
          <w:rFonts w:ascii="Times New Roman" w:hAnsi="Times New Roman" w:cs="Times New Roman"/>
          <w:color w:val="000000"/>
          <w:sz w:val="28"/>
          <w:szCs w:val="28"/>
        </w:rPr>
        <w:t xml:space="preserve">Ю. </w:t>
      </w:r>
      <w:proofErr w:type="spellStart"/>
      <w:r w:rsidR="0064306E" w:rsidRPr="006A33DD">
        <w:rPr>
          <w:rFonts w:ascii="Times New Roman" w:hAnsi="Times New Roman" w:cs="Times New Roman"/>
          <w:color w:val="000000"/>
          <w:sz w:val="28"/>
          <w:szCs w:val="28"/>
        </w:rPr>
        <w:t>Чичков</w:t>
      </w:r>
      <w:proofErr w:type="spellEnd"/>
      <w:r w:rsidR="0064306E" w:rsidRPr="006A33DD">
        <w:rPr>
          <w:rFonts w:ascii="Times New Roman" w:hAnsi="Times New Roman" w:cs="Times New Roman"/>
          <w:color w:val="000000"/>
          <w:sz w:val="28"/>
          <w:szCs w:val="28"/>
        </w:rPr>
        <w:t xml:space="preserve">, слова М. </w:t>
      </w:r>
      <w:proofErr w:type="spellStart"/>
      <w:r w:rsidR="0064306E" w:rsidRPr="006A33DD">
        <w:rPr>
          <w:rFonts w:ascii="Times New Roman" w:hAnsi="Times New Roman" w:cs="Times New Roman"/>
          <w:color w:val="000000"/>
          <w:sz w:val="28"/>
          <w:szCs w:val="28"/>
        </w:rPr>
        <w:t>Пляцковского</w:t>
      </w:r>
      <w:proofErr w:type="spellEnd"/>
      <w:r w:rsidR="0064306E" w:rsidRPr="006A33DD">
        <w:rPr>
          <w:rFonts w:ascii="Times New Roman" w:hAnsi="Times New Roman" w:cs="Times New Roman"/>
          <w:color w:val="000000"/>
          <w:sz w:val="28"/>
          <w:szCs w:val="28"/>
        </w:rPr>
        <w:t xml:space="preserve">. </w:t>
      </w:r>
      <w:r w:rsidR="00AC57DD" w:rsidRPr="006A33DD">
        <w:rPr>
          <w:rFonts w:ascii="Times New Roman" w:hAnsi="Times New Roman" w:cs="Times New Roman"/>
          <w:color w:val="000000"/>
          <w:sz w:val="28"/>
          <w:szCs w:val="28"/>
        </w:rPr>
        <w:t xml:space="preserve"> </w:t>
      </w:r>
      <w:r w:rsidR="0064306E" w:rsidRPr="006A33DD">
        <w:rPr>
          <w:rFonts w:ascii="Times New Roman" w:hAnsi="Times New Roman" w:cs="Times New Roman"/>
          <w:bCs/>
          <w:i/>
          <w:iCs/>
          <w:color w:val="000000"/>
          <w:sz w:val="28"/>
          <w:szCs w:val="28"/>
        </w:rPr>
        <w:t xml:space="preserve">Дорога добра. </w:t>
      </w:r>
      <w:r w:rsidR="0064306E" w:rsidRPr="006A33DD">
        <w:rPr>
          <w:rFonts w:ascii="Times New Roman" w:hAnsi="Times New Roman" w:cs="Times New Roman"/>
          <w:color w:val="000000"/>
          <w:sz w:val="28"/>
          <w:szCs w:val="28"/>
        </w:rPr>
        <w:t xml:space="preserve">Из телевизионного фильма «Приключения маленького Мука». М. Минков, слова Ю. </w:t>
      </w:r>
      <w:proofErr w:type="spellStart"/>
      <w:r w:rsidR="0064306E" w:rsidRPr="006A33DD">
        <w:rPr>
          <w:rFonts w:ascii="Times New Roman" w:hAnsi="Times New Roman" w:cs="Times New Roman"/>
          <w:color w:val="000000"/>
          <w:sz w:val="28"/>
          <w:szCs w:val="28"/>
        </w:rPr>
        <w:t>Энтина</w:t>
      </w:r>
      <w:proofErr w:type="spellEnd"/>
      <w:r w:rsidR="0064306E" w:rsidRPr="006A33DD">
        <w:rPr>
          <w:rFonts w:ascii="Times New Roman" w:hAnsi="Times New Roman" w:cs="Times New Roman"/>
          <w:color w:val="000000"/>
          <w:sz w:val="28"/>
          <w:szCs w:val="28"/>
        </w:rPr>
        <w:t xml:space="preserve">. </w:t>
      </w:r>
      <w:r w:rsidR="00AC57DD" w:rsidRPr="006A33DD">
        <w:rPr>
          <w:rFonts w:ascii="Times New Roman" w:hAnsi="Times New Roman" w:cs="Times New Roman"/>
          <w:color w:val="000000"/>
          <w:sz w:val="28"/>
          <w:szCs w:val="28"/>
        </w:rPr>
        <w:t xml:space="preserve"> </w:t>
      </w:r>
      <w:r w:rsidR="0064306E" w:rsidRPr="006A33DD">
        <w:rPr>
          <w:rFonts w:ascii="Times New Roman" w:hAnsi="Times New Roman" w:cs="Times New Roman"/>
          <w:bCs/>
          <w:i/>
          <w:iCs/>
          <w:color w:val="000000"/>
          <w:sz w:val="28"/>
          <w:szCs w:val="28"/>
        </w:rPr>
        <w:t>Небо в гла</w:t>
      </w:r>
      <w:r w:rsidR="0064306E" w:rsidRPr="006A33DD">
        <w:rPr>
          <w:rFonts w:ascii="Times New Roman" w:hAnsi="Times New Roman" w:cs="Times New Roman"/>
          <w:bCs/>
          <w:i/>
          <w:iCs/>
          <w:color w:val="000000"/>
          <w:sz w:val="28"/>
          <w:szCs w:val="28"/>
        </w:rPr>
        <w:softHyphen/>
        <w:t xml:space="preserve">зах. </w:t>
      </w:r>
      <w:r w:rsidR="0064306E" w:rsidRPr="006A33DD">
        <w:rPr>
          <w:rFonts w:ascii="Times New Roman" w:hAnsi="Times New Roman" w:cs="Times New Roman"/>
          <w:color w:val="000000"/>
          <w:sz w:val="28"/>
          <w:szCs w:val="28"/>
        </w:rPr>
        <w:t xml:space="preserve">С. Смирнов, слова В. Смирнова. </w:t>
      </w:r>
      <w:r w:rsidR="0064306E" w:rsidRPr="006A33DD">
        <w:rPr>
          <w:rFonts w:ascii="Times New Roman" w:hAnsi="Times New Roman" w:cs="Times New Roman"/>
          <w:bCs/>
          <w:i/>
          <w:iCs/>
          <w:color w:val="000000"/>
          <w:sz w:val="28"/>
          <w:szCs w:val="28"/>
        </w:rPr>
        <w:t xml:space="preserve">Рассвет-чародей. </w:t>
      </w:r>
      <w:r w:rsidR="0064306E" w:rsidRPr="006A33DD">
        <w:rPr>
          <w:rFonts w:ascii="Times New Roman" w:hAnsi="Times New Roman" w:cs="Times New Roman"/>
          <w:color w:val="000000"/>
          <w:sz w:val="28"/>
          <w:szCs w:val="28"/>
        </w:rPr>
        <w:t xml:space="preserve">В. </w:t>
      </w:r>
      <w:proofErr w:type="spellStart"/>
      <w:r w:rsidR="0064306E" w:rsidRPr="006A33DD">
        <w:rPr>
          <w:rFonts w:ascii="Times New Roman" w:hAnsi="Times New Roman" w:cs="Times New Roman"/>
          <w:color w:val="000000"/>
          <w:sz w:val="28"/>
          <w:szCs w:val="28"/>
        </w:rPr>
        <w:t>Шаинский</w:t>
      </w:r>
      <w:proofErr w:type="spellEnd"/>
      <w:r w:rsidR="0064306E" w:rsidRPr="006A33DD">
        <w:rPr>
          <w:rFonts w:ascii="Times New Roman" w:hAnsi="Times New Roman" w:cs="Times New Roman"/>
          <w:color w:val="000000"/>
          <w:sz w:val="28"/>
          <w:szCs w:val="28"/>
        </w:rPr>
        <w:t xml:space="preserve">, слова М. </w:t>
      </w:r>
      <w:proofErr w:type="spellStart"/>
      <w:r w:rsidR="0064306E" w:rsidRPr="006A33DD">
        <w:rPr>
          <w:rFonts w:ascii="Times New Roman" w:hAnsi="Times New Roman" w:cs="Times New Roman"/>
          <w:color w:val="000000"/>
          <w:sz w:val="28"/>
          <w:szCs w:val="28"/>
        </w:rPr>
        <w:t>Пляцковского</w:t>
      </w:r>
      <w:proofErr w:type="spellEnd"/>
      <w:r w:rsidR="0064306E" w:rsidRPr="006A33DD">
        <w:rPr>
          <w:rFonts w:ascii="Times New Roman" w:hAnsi="Times New Roman" w:cs="Times New Roman"/>
          <w:color w:val="000000"/>
          <w:sz w:val="28"/>
          <w:szCs w:val="28"/>
        </w:rPr>
        <w:t xml:space="preserve">. </w:t>
      </w:r>
      <w:r w:rsidR="00AC57DD" w:rsidRPr="006A33DD">
        <w:rPr>
          <w:rFonts w:ascii="Times New Roman" w:hAnsi="Times New Roman" w:cs="Times New Roman"/>
          <w:color w:val="000000"/>
          <w:sz w:val="28"/>
          <w:szCs w:val="28"/>
        </w:rPr>
        <w:t xml:space="preserve"> </w:t>
      </w:r>
      <w:r w:rsidR="0064306E" w:rsidRPr="006A33DD">
        <w:rPr>
          <w:rFonts w:ascii="Times New Roman" w:hAnsi="Times New Roman" w:cs="Times New Roman"/>
          <w:bCs/>
          <w:i/>
          <w:iCs/>
          <w:color w:val="000000"/>
          <w:sz w:val="28"/>
          <w:szCs w:val="28"/>
        </w:rPr>
        <w:t xml:space="preserve">Только так. </w:t>
      </w:r>
      <w:r w:rsidR="0064306E" w:rsidRPr="006A33DD">
        <w:rPr>
          <w:rFonts w:ascii="Times New Roman" w:hAnsi="Times New Roman" w:cs="Times New Roman"/>
          <w:color w:val="000000"/>
          <w:sz w:val="28"/>
          <w:szCs w:val="28"/>
        </w:rPr>
        <w:t xml:space="preserve">Слова и музыка Г. Васильева и А. Иващенко. </w:t>
      </w:r>
    </w:p>
    <w:p w14:paraId="29529CE4" w14:textId="73B124FF" w:rsidR="0064306E" w:rsidRPr="006A33DD" w:rsidRDefault="0064306E" w:rsidP="006A33DD">
      <w:pPr>
        <w:autoSpaceDE w:val="0"/>
        <w:autoSpaceDN w:val="0"/>
        <w:adjustRightInd w:val="0"/>
        <w:spacing w:line="360" w:lineRule="auto"/>
        <w:jc w:val="both"/>
        <w:rPr>
          <w:rFonts w:ascii="Times New Roman" w:hAnsi="Times New Roman" w:cs="Times New Roman"/>
          <w:color w:val="000000"/>
          <w:sz w:val="28"/>
          <w:szCs w:val="28"/>
        </w:rPr>
      </w:pPr>
      <w:r w:rsidRPr="006A33DD">
        <w:rPr>
          <w:rFonts w:ascii="Times New Roman" w:hAnsi="Times New Roman" w:cs="Times New Roman"/>
          <w:bCs/>
          <w:i/>
          <w:iCs/>
          <w:color w:val="000000"/>
          <w:sz w:val="28"/>
          <w:szCs w:val="28"/>
        </w:rPr>
        <w:t xml:space="preserve">Синие сугробы. </w:t>
      </w:r>
      <w:r w:rsidRPr="006A33DD">
        <w:rPr>
          <w:rFonts w:ascii="Times New Roman" w:hAnsi="Times New Roman" w:cs="Times New Roman"/>
          <w:color w:val="000000"/>
          <w:sz w:val="28"/>
          <w:szCs w:val="28"/>
        </w:rPr>
        <w:t xml:space="preserve">Слова и музыка А. Якушевой.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Ночная дорога. </w:t>
      </w:r>
      <w:r w:rsidRPr="006A33DD">
        <w:rPr>
          <w:rFonts w:ascii="Times New Roman" w:hAnsi="Times New Roman" w:cs="Times New Roman"/>
          <w:color w:val="000000"/>
          <w:sz w:val="28"/>
          <w:szCs w:val="28"/>
        </w:rPr>
        <w:t xml:space="preserve">С. Никитин, слова Ю. Визбора.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Исполнение желаний. </w:t>
      </w:r>
      <w:r w:rsidRPr="006A33DD">
        <w:rPr>
          <w:rFonts w:ascii="Times New Roman" w:hAnsi="Times New Roman" w:cs="Times New Roman"/>
          <w:color w:val="000000"/>
          <w:sz w:val="28"/>
          <w:szCs w:val="28"/>
        </w:rPr>
        <w:t xml:space="preserve">Слова и музыка А. Дольского. </w:t>
      </w:r>
      <w:r w:rsidR="00123654">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Наполним  музыкой  сердца. </w:t>
      </w:r>
      <w:r w:rsidRPr="006A33DD">
        <w:rPr>
          <w:rFonts w:ascii="Times New Roman" w:hAnsi="Times New Roman" w:cs="Times New Roman"/>
          <w:bCs/>
          <w:color w:val="000000"/>
          <w:sz w:val="28"/>
          <w:szCs w:val="28"/>
        </w:rPr>
        <w:t xml:space="preserve">Слова и </w:t>
      </w:r>
      <w:r w:rsidRPr="006A33DD">
        <w:rPr>
          <w:rFonts w:ascii="Times New Roman" w:hAnsi="Times New Roman" w:cs="Times New Roman"/>
          <w:color w:val="000000"/>
          <w:sz w:val="28"/>
          <w:szCs w:val="28"/>
        </w:rPr>
        <w:t xml:space="preserve">музыка Ю. Визбора.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Спасибо, музыка. </w:t>
      </w:r>
      <w:r w:rsidRPr="006A33DD">
        <w:rPr>
          <w:rFonts w:ascii="Times New Roman" w:hAnsi="Times New Roman" w:cs="Times New Roman"/>
          <w:color w:val="000000"/>
          <w:sz w:val="28"/>
          <w:szCs w:val="28"/>
        </w:rPr>
        <w:t xml:space="preserve">Из кинофильма </w:t>
      </w:r>
      <w:r w:rsidRPr="006A33DD">
        <w:rPr>
          <w:rFonts w:ascii="Times New Roman" w:hAnsi="Times New Roman" w:cs="Times New Roman"/>
          <w:bCs/>
          <w:color w:val="000000"/>
          <w:sz w:val="28"/>
          <w:szCs w:val="28"/>
        </w:rPr>
        <w:t xml:space="preserve">«Мы из  </w:t>
      </w:r>
      <w:r w:rsidRPr="006A33DD">
        <w:rPr>
          <w:rFonts w:ascii="Times New Roman" w:hAnsi="Times New Roman" w:cs="Times New Roman"/>
          <w:color w:val="000000"/>
          <w:sz w:val="28"/>
          <w:szCs w:val="28"/>
        </w:rPr>
        <w:t xml:space="preserve">джаза». М. Минков, слова Д. Иванова.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Песенка на память </w:t>
      </w:r>
      <w:proofErr w:type="gramStart"/>
      <w:r w:rsidRPr="006A33DD">
        <w:rPr>
          <w:rFonts w:ascii="Times New Roman" w:hAnsi="Times New Roman" w:cs="Times New Roman"/>
          <w:bCs/>
          <w:i/>
          <w:iCs/>
          <w:color w:val="000000"/>
          <w:sz w:val="28"/>
          <w:szCs w:val="28"/>
        </w:rPr>
        <w:t>-</w:t>
      </w:r>
      <w:r w:rsidRPr="006A33DD">
        <w:rPr>
          <w:rFonts w:ascii="Times New Roman" w:hAnsi="Times New Roman" w:cs="Times New Roman"/>
          <w:color w:val="000000"/>
          <w:sz w:val="28"/>
          <w:szCs w:val="28"/>
        </w:rPr>
        <w:t>М</w:t>
      </w:r>
      <w:proofErr w:type="gramEnd"/>
      <w:r w:rsidRPr="006A33DD">
        <w:rPr>
          <w:rFonts w:ascii="Times New Roman" w:hAnsi="Times New Roman" w:cs="Times New Roman"/>
          <w:color w:val="000000"/>
          <w:sz w:val="28"/>
          <w:szCs w:val="28"/>
        </w:rPr>
        <w:t>. Минков, слова П. Синявского.</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Образцы музыкального фольклора разных регионов мир</w:t>
      </w:r>
      <w:proofErr w:type="gramStart"/>
      <w:r w:rsidRPr="006A33DD">
        <w:rPr>
          <w:rFonts w:ascii="Times New Roman" w:hAnsi="Times New Roman" w:cs="Times New Roman"/>
          <w:bCs/>
          <w:i/>
          <w:iCs/>
          <w:color w:val="000000"/>
          <w:sz w:val="28"/>
          <w:szCs w:val="28"/>
        </w:rPr>
        <w:t>а</w:t>
      </w:r>
      <w:r w:rsidRPr="006A33DD">
        <w:rPr>
          <w:rFonts w:ascii="Times New Roman" w:hAnsi="Times New Roman" w:cs="Times New Roman"/>
          <w:color w:val="000000"/>
          <w:sz w:val="28"/>
          <w:szCs w:val="28"/>
        </w:rPr>
        <w:t>(</w:t>
      </w:r>
      <w:proofErr w:type="gramEnd"/>
      <w:r w:rsidRPr="006A33DD">
        <w:rPr>
          <w:rFonts w:ascii="Times New Roman" w:hAnsi="Times New Roman" w:cs="Times New Roman"/>
          <w:color w:val="000000"/>
          <w:sz w:val="28"/>
          <w:szCs w:val="28"/>
        </w:rPr>
        <w:t>аутентичный, кантри, фолк-джаз, рок-джаз и др.)</w:t>
      </w:r>
    </w:p>
    <w:p w14:paraId="6E54FA05" w14:textId="5385193E" w:rsidR="0064306E" w:rsidRPr="006A33DD" w:rsidRDefault="00123654" w:rsidP="006A33DD">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color w:val="000000"/>
          <w:sz w:val="28"/>
          <w:szCs w:val="28"/>
        </w:rPr>
        <w:t xml:space="preserve">               </w:t>
      </w:r>
      <w:r w:rsidR="0064306E" w:rsidRPr="006A33DD">
        <w:rPr>
          <w:rFonts w:ascii="Times New Roman" w:hAnsi="Times New Roman" w:cs="Times New Roman"/>
          <w:b/>
          <w:bCs/>
          <w:sz w:val="28"/>
          <w:szCs w:val="28"/>
        </w:rPr>
        <w:t xml:space="preserve">Перечень музыкального материала </w:t>
      </w:r>
      <w:r w:rsidR="0064306E" w:rsidRPr="006A33DD">
        <w:rPr>
          <w:rFonts w:ascii="Times New Roman" w:hAnsi="Times New Roman" w:cs="Times New Roman"/>
          <w:b/>
          <w:bCs/>
          <w:sz w:val="28"/>
          <w:szCs w:val="28"/>
          <w:lang w:val="en-US"/>
        </w:rPr>
        <w:t>II</w:t>
      </w:r>
      <w:r w:rsidR="0064306E" w:rsidRPr="006A33DD">
        <w:rPr>
          <w:rFonts w:ascii="Times New Roman" w:hAnsi="Times New Roman" w:cs="Times New Roman"/>
          <w:b/>
          <w:bCs/>
          <w:sz w:val="28"/>
          <w:szCs w:val="28"/>
        </w:rPr>
        <w:t xml:space="preserve"> полугодия:</w:t>
      </w:r>
    </w:p>
    <w:p w14:paraId="4D2DDD56" w14:textId="34263ACA" w:rsidR="0064306E" w:rsidRPr="006A33DD" w:rsidRDefault="0064306E" w:rsidP="006A33DD">
      <w:pPr>
        <w:autoSpaceDE w:val="0"/>
        <w:autoSpaceDN w:val="0"/>
        <w:adjustRightInd w:val="0"/>
        <w:spacing w:line="360" w:lineRule="auto"/>
        <w:jc w:val="both"/>
        <w:rPr>
          <w:rFonts w:ascii="Times New Roman" w:hAnsi="Times New Roman" w:cs="Times New Roman"/>
          <w:color w:val="000000"/>
          <w:sz w:val="28"/>
          <w:szCs w:val="28"/>
        </w:rPr>
      </w:pPr>
      <w:r w:rsidRPr="006A33DD">
        <w:rPr>
          <w:rFonts w:ascii="Times New Roman" w:hAnsi="Times New Roman" w:cs="Times New Roman"/>
          <w:bCs/>
          <w:i/>
          <w:iCs/>
          <w:color w:val="000000"/>
          <w:sz w:val="28"/>
          <w:szCs w:val="28"/>
        </w:rPr>
        <w:t xml:space="preserve">Этюды </w:t>
      </w:r>
      <w:r w:rsidRPr="006A33DD">
        <w:rPr>
          <w:rFonts w:ascii="Times New Roman" w:hAnsi="Times New Roman" w:cs="Times New Roman"/>
          <w:color w:val="000000"/>
          <w:sz w:val="28"/>
          <w:szCs w:val="28"/>
        </w:rPr>
        <w:t>по каприсам Н. Паганини. Ф. Лист.</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Чакона. </w:t>
      </w:r>
      <w:proofErr w:type="gramStart"/>
      <w:r w:rsidRPr="006A33DD">
        <w:rPr>
          <w:rFonts w:ascii="Times New Roman" w:hAnsi="Times New Roman" w:cs="Times New Roman"/>
          <w:color w:val="000000"/>
          <w:sz w:val="28"/>
          <w:szCs w:val="28"/>
        </w:rPr>
        <w:t>Из</w:t>
      </w:r>
      <w:proofErr w:type="gramEnd"/>
      <w:r w:rsidRPr="006A33DD">
        <w:rPr>
          <w:rFonts w:ascii="Times New Roman" w:hAnsi="Times New Roman" w:cs="Times New Roman"/>
          <w:color w:val="000000"/>
          <w:sz w:val="28"/>
          <w:szCs w:val="28"/>
        </w:rPr>
        <w:t xml:space="preserve"> </w:t>
      </w:r>
      <w:proofErr w:type="gramStart"/>
      <w:r w:rsidRPr="006A33DD">
        <w:rPr>
          <w:rFonts w:ascii="Times New Roman" w:hAnsi="Times New Roman" w:cs="Times New Roman"/>
          <w:color w:val="000000"/>
          <w:sz w:val="28"/>
          <w:szCs w:val="28"/>
        </w:rPr>
        <w:t>Партиты</w:t>
      </w:r>
      <w:proofErr w:type="gramEnd"/>
      <w:r w:rsidRPr="006A33DD">
        <w:rPr>
          <w:rFonts w:ascii="Times New Roman" w:hAnsi="Times New Roman" w:cs="Times New Roman"/>
          <w:color w:val="000000"/>
          <w:sz w:val="28"/>
          <w:szCs w:val="28"/>
        </w:rPr>
        <w:t xml:space="preserve"> № 2 ре минор. И.-С. Бах - Ф. </w:t>
      </w:r>
      <w:proofErr w:type="spellStart"/>
      <w:r w:rsidRPr="006A33DD">
        <w:rPr>
          <w:rFonts w:ascii="Times New Roman" w:hAnsi="Times New Roman" w:cs="Times New Roman"/>
          <w:color w:val="000000"/>
          <w:sz w:val="28"/>
          <w:szCs w:val="28"/>
        </w:rPr>
        <w:t>Бузони</w:t>
      </w:r>
      <w:proofErr w:type="spellEnd"/>
      <w:r w:rsidRPr="006A33DD">
        <w:rPr>
          <w:rFonts w:ascii="Times New Roman" w:hAnsi="Times New Roman" w:cs="Times New Roman"/>
          <w:color w:val="000000"/>
          <w:sz w:val="28"/>
          <w:szCs w:val="28"/>
        </w:rPr>
        <w:t>.</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Лесной царь. </w:t>
      </w:r>
      <w:r w:rsidRPr="006A33DD">
        <w:rPr>
          <w:rFonts w:ascii="Times New Roman" w:hAnsi="Times New Roman" w:cs="Times New Roman"/>
          <w:color w:val="000000"/>
          <w:sz w:val="28"/>
          <w:szCs w:val="28"/>
        </w:rPr>
        <w:t xml:space="preserve">Ф. Шуберт — </w:t>
      </w:r>
      <w:r w:rsidRPr="006A33DD">
        <w:rPr>
          <w:rFonts w:ascii="Times New Roman" w:hAnsi="Times New Roman" w:cs="Times New Roman"/>
          <w:bCs/>
          <w:color w:val="000000"/>
          <w:sz w:val="28"/>
          <w:szCs w:val="28"/>
        </w:rPr>
        <w:t xml:space="preserve">Ф. </w:t>
      </w:r>
      <w:proofErr w:type="spellStart"/>
      <w:r w:rsidRPr="006A33DD">
        <w:rPr>
          <w:rFonts w:ascii="Times New Roman" w:hAnsi="Times New Roman" w:cs="Times New Roman"/>
          <w:color w:val="000000"/>
          <w:sz w:val="28"/>
          <w:szCs w:val="28"/>
        </w:rPr>
        <w:t>Лнст</w:t>
      </w:r>
      <w:proofErr w:type="spellEnd"/>
      <w:r w:rsidRPr="006A33DD">
        <w:rPr>
          <w:rFonts w:ascii="Times New Roman" w:hAnsi="Times New Roman" w:cs="Times New Roman"/>
          <w:color w:val="000000"/>
          <w:sz w:val="28"/>
          <w:szCs w:val="28"/>
        </w:rPr>
        <w:t xml:space="preserve">. «Кончерто гроссо»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Сюита в старинном  </w:t>
      </w:r>
      <w:proofErr w:type="gramStart"/>
      <w:r w:rsidRPr="006A33DD">
        <w:rPr>
          <w:rFonts w:ascii="Times New Roman" w:hAnsi="Times New Roman" w:cs="Times New Roman"/>
          <w:bCs/>
          <w:i/>
          <w:iCs/>
          <w:color w:val="000000"/>
          <w:sz w:val="28"/>
          <w:szCs w:val="28"/>
          <w:lang w:val="en-US"/>
        </w:rPr>
        <w:t>cm</w:t>
      </w:r>
      <w:proofErr w:type="gramEnd"/>
      <w:r w:rsidRPr="006A33DD">
        <w:rPr>
          <w:rFonts w:ascii="Times New Roman" w:hAnsi="Times New Roman" w:cs="Times New Roman"/>
          <w:bCs/>
          <w:i/>
          <w:iCs/>
          <w:color w:val="000000"/>
          <w:sz w:val="28"/>
          <w:szCs w:val="28"/>
        </w:rPr>
        <w:t>иле для скрипки м фортепиан</w:t>
      </w:r>
      <w:r w:rsidR="00AC57DD" w:rsidRPr="006A33DD">
        <w:rPr>
          <w:rFonts w:ascii="Times New Roman" w:hAnsi="Times New Roman" w:cs="Times New Roman"/>
          <w:bCs/>
          <w:i/>
          <w:iCs/>
          <w:color w:val="000000"/>
          <w:sz w:val="28"/>
          <w:szCs w:val="28"/>
        </w:rPr>
        <w:t xml:space="preserve">о </w:t>
      </w:r>
      <w:r w:rsidRPr="006A33DD">
        <w:rPr>
          <w:rFonts w:ascii="Times New Roman" w:hAnsi="Times New Roman" w:cs="Times New Roman"/>
          <w:color w:val="000000"/>
          <w:sz w:val="28"/>
          <w:szCs w:val="28"/>
        </w:rPr>
        <w:t xml:space="preserve">A. </w:t>
      </w:r>
      <w:proofErr w:type="spellStart"/>
      <w:r w:rsidRPr="006A33DD">
        <w:rPr>
          <w:rFonts w:ascii="Times New Roman" w:hAnsi="Times New Roman" w:cs="Times New Roman"/>
          <w:color w:val="000000"/>
          <w:sz w:val="28"/>
          <w:szCs w:val="28"/>
        </w:rPr>
        <w:t>Шнитке</w:t>
      </w:r>
      <w:proofErr w:type="spellEnd"/>
      <w:r w:rsidRPr="006A33DD">
        <w:rPr>
          <w:rFonts w:ascii="Times New Roman" w:hAnsi="Times New Roman" w:cs="Times New Roman"/>
          <w:color w:val="000000"/>
          <w:sz w:val="28"/>
          <w:szCs w:val="28"/>
        </w:rPr>
        <w:t>.</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Соната № 8 («Патетическая»). </w:t>
      </w:r>
      <w:r w:rsidRPr="006A33DD">
        <w:rPr>
          <w:rFonts w:ascii="Times New Roman" w:hAnsi="Times New Roman" w:cs="Times New Roman"/>
          <w:color w:val="000000"/>
          <w:sz w:val="28"/>
          <w:szCs w:val="28"/>
        </w:rPr>
        <w:t xml:space="preserve">Л. Бетховен. </w:t>
      </w:r>
      <w:r w:rsidR="00B70D99"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Соната 2 </w:t>
      </w:r>
      <w:r w:rsidRPr="006A33DD">
        <w:rPr>
          <w:rFonts w:ascii="Times New Roman" w:hAnsi="Times New Roman" w:cs="Times New Roman"/>
          <w:color w:val="000000"/>
          <w:sz w:val="28"/>
          <w:szCs w:val="28"/>
        </w:rPr>
        <w:t xml:space="preserve">С. Прокофьев.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Соната № 11. </w:t>
      </w:r>
      <w:r w:rsidRPr="006A33DD">
        <w:rPr>
          <w:rFonts w:ascii="Times New Roman" w:hAnsi="Times New Roman" w:cs="Times New Roman"/>
          <w:color w:val="000000"/>
          <w:sz w:val="28"/>
          <w:szCs w:val="28"/>
        </w:rPr>
        <w:t>В.-А. Моцарт.</w:t>
      </w:r>
      <w:r w:rsidR="00B70D99"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Симфония № 103. </w:t>
      </w:r>
      <w:r w:rsidRPr="006A33DD">
        <w:rPr>
          <w:rFonts w:ascii="Times New Roman" w:hAnsi="Times New Roman" w:cs="Times New Roman"/>
          <w:color w:val="000000"/>
          <w:sz w:val="28"/>
          <w:szCs w:val="28"/>
        </w:rPr>
        <w:t xml:space="preserve">Й. Гайдн. </w:t>
      </w:r>
      <w:r w:rsidR="00B70D99"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Симфония № 40. </w:t>
      </w:r>
      <w:r w:rsidRPr="006A33DD">
        <w:rPr>
          <w:rFonts w:ascii="Times New Roman" w:hAnsi="Times New Roman" w:cs="Times New Roman"/>
          <w:color w:val="000000"/>
          <w:sz w:val="28"/>
          <w:szCs w:val="28"/>
        </w:rPr>
        <w:t>В.-А. Мо</w:t>
      </w:r>
      <w:r w:rsidRPr="006A33DD">
        <w:rPr>
          <w:rFonts w:ascii="Times New Roman" w:hAnsi="Times New Roman" w:cs="Times New Roman"/>
          <w:color w:val="000000"/>
          <w:sz w:val="28"/>
          <w:szCs w:val="28"/>
        </w:rPr>
        <w:softHyphen/>
        <w:t xml:space="preserve">царт. </w:t>
      </w:r>
      <w:r w:rsidR="00AC57DD" w:rsidRPr="006A33DD">
        <w:rPr>
          <w:rFonts w:ascii="Times New Roman" w:hAnsi="Times New Roman" w:cs="Times New Roman"/>
          <w:color w:val="000000"/>
          <w:sz w:val="28"/>
          <w:szCs w:val="28"/>
        </w:rPr>
        <w:t xml:space="preserve"> </w:t>
      </w:r>
      <w:proofErr w:type="gramStart"/>
      <w:r w:rsidRPr="006A33DD">
        <w:rPr>
          <w:rFonts w:ascii="Times New Roman" w:hAnsi="Times New Roman" w:cs="Times New Roman"/>
          <w:bCs/>
          <w:i/>
          <w:iCs/>
          <w:color w:val="000000"/>
          <w:sz w:val="28"/>
          <w:szCs w:val="28"/>
        </w:rPr>
        <w:t>Симфония № 1 {«Классическая»).</w:t>
      </w:r>
      <w:proofErr w:type="gramEnd"/>
      <w:r w:rsidRPr="006A33DD">
        <w:rPr>
          <w:rFonts w:ascii="Times New Roman" w:hAnsi="Times New Roman" w:cs="Times New Roman"/>
          <w:bCs/>
          <w:i/>
          <w:iCs/>
          <w:color w:val="000000"/>
          <w:sz w:val="28"/>
          <w:szCs w:val="28"/>
        </w:rPr>
        <w:t xml:space="preserve"> </w:t>
      </w:r>
      <w:r w:rsidRPr="006A33DD">
        <w:rPr>
          <w:rFonts w:ascii="Times New Roman" w:hAnsi="Times New Roman" w:cs="Times New Roman"/>
          <w:color w:val="000000"/>
          <w:sz w:val="28"/>
          <w:szCs w:val="28"/>
        </w:rPr>
        <w:t xml:space="preserve">С. Прокофьев. </w:t>
      </w:r>
      <w:r w:rsidR="00B70D99"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Сим</w:t>
      </w:r>
      <w:r w:rsidRPr="006A33DD">
        <w:rPr>
          <w:rFonts w:ascii="Times New Roman" w:hAnsi="Times New Roman" w:cs="Times New Roman"/>
          <w:bCs/>
          <w:i/>
          <w:iCs/>
          <w:color w:val="000000"/>
          <w:sz w:val="28"/>
          <w:szCs w:val="28"/>
        </w:rPr>
        <w:softHyphen/>
        <w:t xml:space="preserve">фония № 5. </w:t>
      </w:r>
      <w:r w:rsidRPr="006A33DD">
        <w:rPr>
          <w:rFonts w:ascii="Times New Roman" w:hAnsi="Times New Roman" w:cs="Times New Roman"/>
          <w:color w:val="000000"/>
          <w:sz w:val="28"/>
          <w:szCs w:val="28"/>
        </w:rPr>
        <w:t xml:space="preserve">Л. Бетховен. </w:t>
      </w:r>
      <w:r w:rsidR="00AC57DD" w:rsidRPr="006A33DD">
        <w:rPr>
          <w:rFonts w:ascii="Times New Roman" w:hAnsi="Times New Roman" w:cs="Times New Roman"/>
          <w:color w:val="000000"/>
          <w:sz w:val="28"/>
          <w:szCs w:val="28"/>
        </w:rPr>
        <w:t xml:space="preserve"> </w:t>
      </w:r>
      <w:proofErr w:type="gramStart"/>
      <w:r w:rsidRPr="006A33DD">
        <w:rPr>
          <w:rFonts w:ascii="Times New Roman" w:hAnsi="Times New Roman" w:cs="Times New Roman"/>
          <w:bCs/>
          <w:i/>
          <w:iCs/>
          <w:color w:val="000000"/>
          <w:sz w:val="28"/>
          <w:szCs w:val="28"/>
        </w:rPr>
        <w:t>Симфония № 8 {«Неоконченная»).</w:t>
      </w:r>
      <w:proofErr w:type="gramEnd"/>
      <w:r w:rsidRPr="006A33DD">
        <w:rPr>
          <w:rFonts w:ascii="Times New Roman" w:hAnsi="Times New Roman" w:cs="Times New Roman"/>
          <w:bCs/>
          <w:i/>
          <w:iCs/>
          <w:color w:val="000000"/>
          <w:sz w:val="28"/>
          <w:szCs w:val="28"/>
        </w:rPr>
        <w:t xml:space="preserve"> </w:t>
      </w:r>
      <w:r w:rsidRPr="006A33DD">
        <w:rPr>
          <w:rFonts w:ascii="Times New Roman" w:hAnsi="Times New Roman" w:cs="Times New Roman"/>
          <w:color w:val="000000"/>
          <w:sz w:val="28"/>
          <w:szCs w:val="28"/>
        </w:rPr>
        <w:t xml:space="preserve">Ф. Шуберт. </w:t>
      </w:r>
      <w:r w:rsidR="00B70D99"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Симфония № 5. </w:t>
      </w:r>
      <w:r w:rsidRPr="006A33DD">
        <w:rPr>
          <w:rFonts w:ascii="Times New Roman" w:hAnsi="Times New Roman" w:cs="Times New Roman"/>
          <w:color w:val="000000"/>
          <w:sz w:val="28"/>
          <w:szCs w:val="28"/>
        </w:rPr>
        <w:t xml:space="preserve">П. Чайковский.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Симфония № 1.</w:t>
      </w:r>
      <w:r w:rsidRPr="006A33DD">
        <w:rPr>
          <w:rFonts w:ascii="Times New Roman" w:hAnsi="Times New Roman" w:cs="Times New Roman"/>
          <w:color w:val="000000"/>
          <w:sz w:val="28"/>
          <w:szCs w:val="28"/>
        </w:rPr>
        <w:t xml:space="preserve">B. Калинников. </w:t>
      </w:r>
      <w:r w:rsidRPr="006A33DD">
        <w:rPr>
          <w:rFonts w:ascii="Times New Roman" w:hAnsi="Times New Roman" w:cs="Times New Roman"/>
          <w:bCs/>
          <w:i/>
          <w:iCs/>
          <w:color w:val="000000"/>
          <w:sz w:val="28"/>
          <w:szCs w:val="28"/>
        </w:rPr>
        <w:t xml:space="preserve">Симфония № </w:t>
      </w:r>
      <w:r w:rsidRPr="006A33DD">
        <w:rPr>
          <w:rFonts w:ascii="Times New Roman" w:hAnsi="Times New Roman" w:cs="Times New Roman"/>
          <w:color w:val="000000"/>
          <w:sz w:val="28"/>
          <w:szCs w:val="28"/>
        </w:rPr>
        <w:t xml:space="preserve">7. Д. Шостакович.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Празднества.   </w:t>
      </w:r>
      <w:r w:rsidRPr="006A33DD">
        <w:rPr>
          <w:rFonts w:ascii="Times New Roman" w:hAnsi="Times New Roman" w:cs="Times New Roman"/>
          <w:color w:val="000000"/>
          <w:sz w:val="28"/>
          <w:szCs w:val="28"/>
        </w:rPr>
        <w:t>Из симфонического цикла «Ноктюрны»</w:t>
      </w:r>
      <w:proofErr w:type="gramStart"/>
      <w:r w:rsidRPr="006A33DD">
        <w:rPr>
          <w:rFonts w:ascii="Times New Roman" w:hAnsi="Times New Roman" w:cs="Times New Roman"/>
          <w:color w:val="000000"/>
          <w:sz w:val="28"/>
          <w:szCs w:val="28"/>
        </w:rPr>
        <w:t>.К</w:t>
      </w:r>
      <w:proofErr w:type="gramEnd"/>
      <w:r w:rsidRPr="006A33DD">
        <w:rPr>
          <w:rFonts w:ascii="Times New Roman" w:hAnsi="Times New Roman" w:cs="Times New Roman"/>
          <w:color w:val="000000"/>
          <w:sz w:val="28"/>
          <w:szCs w:val="28"/>
        </w:rPr>
        <w:t>. Дебюсси.</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Концерт для скрипки с оркестром. </w:t>
      </w:r>
      <w:r w:rsidRPr="006A33DD">
        <w:rPr>
          <w:rFonts w:ascii="Times New Roman" w:hAnsi="Times New Roman" w:cs="Times New Roman"/>
          <w:color w:val="000000"/>
          <w:sz w:val="28"/>
          <w:szCs w:val="28"/>
        </w:rPr>
        <w:t>А. Хачатурян.</w:t>
      </w:r>
      <w:r w:rsidR="00B70D99"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«Рапсодия в стиле блюз». </w:t>
      </w:r>
      <w:r w:rsidRPr="006A33DD">
        <w:rPr>
          <w:rFonts w:ascii="Times New Roman" w:hAnsi="Times New Roman" w:cs="Times New Roman"/>
          <w:color w:val="000000"/>
          <w:sz w:val="28"/>
          <w:szCs w:val="28"/>
        </w:rPr>
        <w:t>Дж. Гершвин.</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Образцы музыкального фольклора разных регионов мира </w:t>
      </w:r>
      <w:r w:rsidRPr="006A33DD">
        <w:rPr>
          <w:rFonts w:ascii="Times New Roman" w:hAnsi="Times New Roman" w:cs="Times New Roman"/>
          <w:color w:val="000000"/>
          <w:sz w:val="28"/>
          <w:szCs w:val="28"/>
        </w:rPr>
        <w:t>(аутентичный, кантри, фолк-джаз, рок-джаз и др.).</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Россия, Россия. </w:t>
      </w:r>
      <w:r w:rsidRPr="006A33DD">
        <w:rPr>
          <w:rFonts w:ascii="Times New Roman" w:hAnsi="Times New Roman" w:cs="Times New Roman"/>
          <w:color w:val="000000"/>
          <w:sz w:val="28"/>
          <w:szCs w:val="28"/>
        </w:rPr>
        <w:t xml:space="preserve">Ю. </w:t>
      </w:r>
      <w:proofErr w:type="spellStart"/>
      <w:r w:rsidRPr="006A33DD">
        <w:rPr>
          <w:rFonts w:ascii="Times New Roman" w:hAnsi="Times New Roman" w:cs="Times New Roman"/>
          <w:color w:val="000000"/>
          <w:sz w:val="28"/>
          <w:szCs w:val="28"/>
        </w:rPr>
        <w:t>Чичков</w:t>
      </w:r>
      <w:proofErr w:type="spellEnd"/>
      <w:r w:rsidRPr="006A33DD">
        <w:rPr>
          <w:rFonts w:ascii="Times New Roman" w:hAnsi="Times New Roman" w:cs="Times New Roman"/>
          <w:color w:val="000000"/>
          <w:sz w:val="28"/>
          <w:szCs w:val="28"/>
        </w:rPr>
        <w:t xml:space="preserve">, слова Ю. Разумовского. </w:t>
      </w:r>
      <w:r w:rsidR="00B70D99"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Жу</w:t>
      </w:r>
      <w:r w:rsidRPr="006A33DD">
        <w:rPr>
          <w:rFonts w:ascii="Times New Roman" w:hAnsi="Times New Roman" w:cs="Times New Roman"/>
          <w:bCs/>
          <w:i/>
          <w:iCs/>
          <w:color w:val="000000"/>
          <w:sz w:val="28"/>
          <w:szCs w:val="28"/>
        </w:rPr>
        <w:softHyphen/>
        <w:t xml:space="preserve">равли. </w:t>
      </w:r>
      <w:r w:rsidRPr="006A33DD">
        <w:rPr>
          <w:rFonts w:ascii="Times New Roman" w:hAnsi="Times New Roman" w:cs="Times New Roman"/>
          <w:color w:val="000000"/>
          <w:sz w:val="28"/>
          <w:szCs w:val="28"/>
        </w:rPr>
        <w:t xml:space="preserve">Я. Френкель, слова Р. Гамзатова.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Сыновья уходят в бой. </w:t>
      </w:r>
      <w:r w:rsidRPr="006A33DD">
        <w:rPr>
          <w:rFonts w:ascii="Times New Roman" w:hAnsi="Times New Roman" w:cs="Times New Roman"/>
          <w:color w:val="000000"/>
          <w:sz w:val="28"/>
          <w:szCs w:val="28"/>
        </w:rPr>
        <w:t xml:space="preserve">Слова и музыка </w:t>
      </w:r>
      <w:r w:rsidRPr="006A33DD">
        <w:rPr>
          <w:rFonts w:ascii="Times New Roman" w:hAnsi="Times New Roman" w:cs="Times New Roman"/>
          <w:color w:val="000000"/>
          <w:sz w:val="28"/>
          <w:szCs w:val="28"/>
        </w:rPr>
        <w:lastRenderedPageBreak/>
        <w:t xml:space="preserve">В. Высоцкого. </w:t>
      </w:r>
      <w:r w:rsidR="00B70D99"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День Победы. </w:t>
      </w:r>
      <w:r w:rsidRPr="006A33DD">
        <w:rPr>
          <w:rFonts w:ascii="Times New Roman" w:hAnsi="Times New Roman" w:cs="Times New Roman"/>
          <w:color w:val="000000"/>
          <w:sz w:val="28"/>
          <w:szCs w:val="28"/>
        </w:rPr>
        <w:t xml:space="preserve">Д. </w:t>
      </w:r>
      <w:proofErr w:type="spellStart"/>
      <w:r w:rsidRPr="006A33DD">
        <w:rPr>
          <w:rFonts w:ascii="Times New Roman" w:hAnsi="Times New Roman" w:cs="Times New Roman"/>
          <w:color w:val="000000"/>
          <w:sz w:val="28"/>
          <w:szCs w:val="28"/>
        </w:rPr>
        <w:t>Тухманов</w:t>
      </w:r>
      <w:proofErr w:type="spellEnd"/>
      <w:r w:rsidRPr="006A33DD">
        <w:rPr>
          <w:rFonts w:ascii="Times New Roman" w:hAnsi="Times New Roman" w:cs="Times New Roman"/>
          <w:color w:val="000000"/>
          <w:sz w:val="28"/>
          <w:szCs w:val="28"/>
        </w:rPr>
        <w:t xml:space="preserve">, слова В. Харитонова.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Вот солдаты идут. </w:t>
      </w:r>
      <w:r w:rsidRPr="006A33DD">
        <w:rPr>
          <w:rFonts w:ascii="Times New Roman" w:hAnsi="Times New Roman" w:cs="Times New Roman"/>
          <w:color w:val="000000"/>
          <w:sz w:val="28"/>
          <w:szCs w:val="28"/>
        </w:rPr>
        <w:t xml:space="preserve">К. Молчанов, слова М. Львовского. </w:t>
      </w:r>
      <w:r w:rsidR="00B70D99"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До свидания, мальчики. </w:t>
      </w:r>
      <w:r w:rsidRPr="006A33DD">
        <w:rPr>
          <w:rFonts w:ascii="Times New Roman" w:hAnsi="Times New Roman" w:cs="Times New Roman"/>
          <w:color w:val="000000"/>
          <w:sz w:val="28"/>
          <w:szCs w:val="28"/>
        </w:rPr>
        <w:t xml:space="preserve">Слова и музыка Б. Окуджавы.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Баллада о солдате. </w:t>
      </w:r>
      <w:r w:rsidRPr="006A33DD">
        <w:rPr>
          <w:rFonts w:ascii="Times New Roman" w:hAnsi="Times New Roman" w:cs="Times New Roman"/>
          <w:color w:val="000000"/>
          <w:sz w:val="28"/>
          <w:szCs w:val="28"/>
        </w:rPr>
        <w:t xml:space="preserve">В. Соловьев-Седой, слова М. </w:t>
      </w:r>
      <w:proofErr w:type="spellStart"/>
      <w:r w:rsidRPr="006A33DD">
        <w:rPr>
          <w:rFonts w:ascii="Times New Roman" w:hAnsi="Times New Roman" w:cs="Times New Roman"/>
          <w:color w:val="000000"/>
          <w:sz w:val="28"/>
          <w:szCs w:val="28"/>
        </w:rPr>
        <w:t>Матусовского</w:t>
      </w:r>
      <w:proofErr w:type="spellEnd"/>
      <w:r w:rsidRPr="006A33DD">
        <w:rPr>
          <w:rFonts w:ascii="Times New Roman" w:hAnsi="Times New Roman" w:cs="Times New Roman"/>
          <w:color w:val="000000"/>
          <w:sz w:val="28"/>
          <w:szCs w:val="28"/>
        </w:rPr>
        <w:t xml:space="preserve">. </w:t>
      </w:r>
      <w:r w:rsidR="00B70D99"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Фантастика-романтика. </w:t>
      </w:r>
      <w:r w:rsidRPr="006A33DD">
        <w:rPr>
          <w:rFonts w:ascii="Times New Roman" w:hAnsi="Times New Roman" w:cs="Times New Roman"/>
          <w:color w:val="000000"/>
          <w:sz w:val="28"/>
          <w:szCs w:val="28"/>
        </w:rPr>
        <w:t xml:space="preserve">Слова и музыка Ю. Кима.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За туманом; Маленький гном. </w:t>
      </w:r>
      <w:r w:rsidRPr="006A33DD">
        <w:rPr>
          <w:rFonts w:ascii="Times New Roman" w:hAnsi="Times New Roman" w:cs="Times New Roman"/>
          <w:color w:val="000000"/>
          <w:sz w:val="28"/>
          <w:szCs w:val="28"/>
        </w:rPr>
        <w:t xml:space="preserve">Слова и музыка А. Кукина. </w:t>
      </w:r>
      <w:r w:rsidR="00B70D99"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Следы. </w:t>
      </w:r>
      <w:r w:rsidRPr="006A33DD">
        <w:rPr>
          <w:rFonts w:ascii="Times New Roman" w:hAnsi="Times New Roman" w:cs="Times New Roman"/>
          <w:color w:val="000000"/>
          <w:sz w:val="28"/>
          <w:szCs w:val="28"/>
        </w:rPr>
        <w:t xml:space="preserve">Слова и музыка В. Егорова. </w:t>
      </w:r>
      <w:r w:rsidR="00AC57DD"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Весеннее тан</w:t>
      </w:r>
      <w:r w:rsidRPr="006A33DD">
        <w:rPr>
          <w:rFonts w:ascii="Times New Roman" w:hAnsi="Times New Roman" w:cs="Times New Roman"/>
          <w:bCs/>
          <w:i/>
          <w:iCs/>
          <w:color w:val="000000"/>
          <w:sz w:val="28"/>
          <w:szCs w:val="28"/>
        </w:rPr>
        <w:softHyphen/>
        <w:t xml:space="preserve">го. </w:t>
      </w:r>
      <w:r w:rsidRPr="006A33DD">
        <w:rPr>
          <w:rFonts w:ascii="Times New Roman" w:hAnsi="Times New Roman" w:cs="Times New Roman"/>
          <w:color w:val="000000"/>
          <w:sz w:val="28"/>
          <w:szCs w:val="28"/>
        </w:rPr>
        <w:t xml:space="preserve">Слова и музыка В. </w:t>
      </w:r>
      <w:proofErr w:type="spellStart"/>
      <w:r w:rsidRPr="006A33DD">
        <w:rPr>
          <w:rFonts w:ascii="Times New Roman" w:hAnsi="Times New Roman" w:cs="Times New Roman"/>
          <w:color w:val="000000"/>
          <w:sz w:val="28"/>
          <w:szCs w:val="28"/>
        </w:rPr>
        <w:t>Миляева</w:t>
      </w:r>
      <w:proofErr w:type="spellEnd"/>
      <w:r w:rsidRPr="006A33DD">
        <w:rPr>
          <w:rFonts w:ascii="Times New Roman" w:hAnsi="Times New Roman" w:cs="Times New Roman"/>
          <w:color w:val="000000"/>
          <w:sz w:val="28"/>
          <w:szCs w:val="28"/>
        </w:rPr>
        <w:t xml:space="preserve">. </w:t>
      </w:r>
      <w:r w:rsidR="00B70D99" w:rsidRPr="006A33DD">
        <w:rPr>
          <w:rFonts w:ascii="Times New Roman" w:hAnsi="Times New Roman" w:cs="Times New Roman"/>
          <w:color w:val="000000"/>
          <w:sz w:val="28"/>
          <w:szCs w:val="28"/>
        </w:rPr>
        <w:t xml:space="preserve"> </w:t>
      </w:r>
      <w:r w:rsidRPr="006A33DD">
        <w:rPr>
          <w:rFonts w:ascii="Times New Roman" w:hAnsi="Times New Roman" w:cs="Times New Roman"/>
          <w:bCs/>
          <w:i/>
          <w:iCs/>
          <w:color w:val="000000"/>
          <w:sz w:val="28"/>
          <w:szCs w:val="28"/>
        </w:rPr>
        <w:t xml:space="preserve">Я бы сказал тебе. </w:t>
      </w:r>
      <w:r w:rsidRPr="006A33DD">
        <w:rPr>
          <w:rFonts w:ascii="Times New Roman" w:hAnsi="Times New Roman" w:cs="Times New Roman"/>
          <w:color w:val="000000"/>
          <w:sz w:val="28"/>
          <w:szCs w:val="28"/>
        </w:rPr>
        <w:t xml:space="preserve">Слова и музыка В. </w:t>
      </w:r>
      <w:proofErr w:type="spellStart"/>
      <w:r w:rsidRPr="006A33DD">
        <w:rPr>
          <w:rFonts w:ascii="Times New Roman" w:hAnsi="Times New Roman" w:cs="Times New Roman"/>
          <w:color w:val="000000"/>
          <w:sz w:val="28"/>
          <w:szCs w:val="28"/>
        </w:rPr>
        <w:t>Вихарева</w:t>
      </w:r>
      <w:proofErr w:type="spellEnd"/>
      <w:r w:rsidR="00123654">
        <w:rPr>
          <w:rFonts w:ascii="Times New Roman" w:hAnsi="Times New Roman" w:cs="Times New Roman"/>
          <w:color w:val="000000"/>
          <w:sz w:val="28"/>
          <w:szCs w:val="28"/>
        </w:rPr>
        <w:t>.</w:t>
      </w:r>
    </w:p>
    <w:p w14:paraId="314CFE39" w14:textId="394F76ED" w:rsidR="00B70D99" w:rsidRPr="006A33DD" w:rsidRDefault="00AC57DD" w:rsidP="006A33DD">
      <w:pPr>
        <w:spacing w:line="360" w:lineRule="auto"/>
        <w:jc w:val="both"/>
        <w:rPr>
          <w:rFonts w:ascii="Times New Roman" w:hAnsi="Times New Roman" w:cs="Times New Roman"/>
          <w:b/>
          <w:sz w:val="28"/>
          <w:szCs w:val="28"/>
        </w:rPr>
      </w:pPr>
      <w:r w:rsidRPr="006A33DD">
        <w:rPr>
          <w:rFonts w:ascii="Times New Roman" w:eastAsiaTheme="majorEastAsia" w:hAnsi="Times New Roman" w:cs="Times New Roman"/>
          <w:bCs/>
          <w:i/>
          <w:color w:val="365F91" w:themeColor="accent1" w:themeShade="BF"/>
          <w:sz w:val="28"/>
          <w:szCs w:val="28"/>
        </w:rPr>
        <w:t xml:space="preserve">       </w:t>
      </w:r>
      <w:r w:rsidR="004E78A9">
        <w:rPr>
          <w:rFonts w:ascii="Times New Roman" w:eastAsiaTheme="majorEastAsia" w:hAnsi="Times New Roman" w:cs="Times New Roman"/>
          <w:bCs/>
          <w:i/>
          <w:color w:val="365F91" w:themeColor="accent1" w:themeShade="BF"/>
          <w:sz w:val="28"/>
          <w:szCs w:val="28"/>
        </w:rPr>
        <w:t xml:space="preserve">               </w:t>
      </w:r>
      <w:r w:rsidR="004E78A9">
        <w:rPr>
          <w:rFonts w:ascii="Times New Roman" w:hAnsi="Times New Roman" w:cs="Times New Roman"/>
          <w:b/>
          <w:sz w:val="28"/>
          <w:szCs w:val="28"/>
        </w:rPr>
        <w:t xml:space="preserve"> Критерии оценки по предмету «Музыка»</w:t>
      </w:r>
    </w:p>
    <w:p w14:paraId="0F7D87EF" w14:textId="39AA1400"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1.</w:t>
      </w:r>
      <w:r w:rsidR="00123654">
        <w:rPr>
          <w:rFonts w:ascii="Times New Roman" w:eastAsia="Calibri" w:hAnsi="Times New Roman" w:cs="Times New Roman"/>
          <w:sz w:val="28"/>
          <w:szCs w:val="28"/>
        </w:rPr>
        <w:t xml:space="preserve">  </w:t>
      </w:r>
      <w:r w:rsidRPr="006A33DD">
        <w:rPr>
          <w:rFonts w:ascii="Times New Roman" w:eastAsia="Calibri" w:hAnsi="Times New Roman" w:cs="Times New Roman"/>
          <w:sz w:val="28"/>
          <w:szCs w:val="28"/>
        </w:rPr>
        <w:t>Проявление интереса к музыке, непосредственный эмоциональный отклик на неё.</w:t>
      </w:r>
    </w:p>
    <w:p w14:paraId="5DD487E1" w14:textId="4CCE1BD1"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2.</w:t>
      </w:r>
      <w:r w:rsidR="00123654">
        <w:rPr>
          <w:rFonts w:ascii="Times New Roman" w:eastAsia="Calibri" w:hAnsi="Times New Roman" w:cs="Times New Roman"/>
          <w:sz w:val="28"/>
          <w:szCs w:val="28"/>
        </w:rPr>
        <w:t xml:space="preserve">  </w:t>
      </w:r>
      <w:r w:rsidRPr="006A33DD">
        <w:rPr>
          <w:rFonts w:ascii="Times New Roman" w:eastAsia="Calibri" w:hAnsi="Times New Roman" w:cs="Times New Roman"/>
          <w:sz w:val="28"/>
          <w:szCs w:val="28"/>
        </w:rPr>
        <w:t xml:space="preserve">Высказывание о прослушанном или исполненном произведении, умение </w:t>
      </w:r>
      <w:proofErr w:type="gramStart"/>
      <w:r w:rsidRPr="006A33DD">
        <w:rPr>
          <w:rFonts w:ascii="Times New Roman" w:eastAsia="Calibri" w:hAnsi="Times New Roman" w:cs="Times New Roman"/>
          <w:sz w:val="28"/>
          <w:szCs w:val="28"/>
        </w:rPr>
        <w:t>пользоваться</w:t>
      </w:r>
      <w:proofErr w:type="gramEnd"/>
      <w:r w:rsidRPr="006A33DD">
        <w:rPr>
          <w:rFonts w:ascii="Times New Roman" w:eastAsia="Calibri" w:hAnsi="Times New Roman" w:cs="Times New Roman"/>
          <w:sz w:val="28"/>
          <w:szCs w:val="28"/>
        </w:rPr>
        <w:t xml:space="preserve"> прежде всего ключевыми знаниями в процессе живого восприятия музыки.</w:t>
      </w:r>
    </w:p>
    <w:p w14:paraId="35BCF628" w14:textId="1A0DF646"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3.</w:t>
      </w:r>
      <w:r w:rsidR="00123654">
        <w:rPr>
          <w:rFonts w:ascii="Times New Roman" w:eastAsia="Calibri" w:hAnsi="Times New Roman" w:cs="Times New Roman"/>
          <w:sz w:val="28"/>
          <w:szCs w:val="28"/>
        </w:rPr>
        <w:t xml:space="preserve"> </w:t>
      </w:r>
      <w:r w:rsidRPr="006A33DD">
        <w:rPr>
          <w:rFonts w:ascii="Times New Roman" w:eastAsia="Calibri" w:hAnsi="Times New Roman" w:cs="Times New Roman"/>
          <w:sz w:val="28"/>
          <w:szCs w:val="28"/>
        </w:rPr>
        <w:t>Рост исполнительских навыков, которые оцениваются с учётом исходного уровня подготовки ученика и его активности в занятиях</w:t>
      </w:r>
      <w:r w:rsidR="00AC57DD" w:rsidRPr="006A33DD">
        <w:rPr>
          <w:rFonts w:ascii="Times New Roman" w:eastAsia="Calibri" w:hAnsi="Times New Roman" w:cs="Times New Roman"/>
          <w:sz w:val="28"/>
          <w:szCs w:val="28"/>
        </w:rPr>
        <w:t>.</w:t>
      </w:r>
    </w:p>
    <w:p w14:paraId="2D3C2C08" w14:textId="431CAB45" w:rsidR="008175E5" w:rsidRPr="006A33DD" w:rsidRDefault="008175E5" w:rsidP="006A33DD">
      <w:pPr>
        <w:spacing w:line="360" w:lineRule="auto"/>
        <w:jc w:val="both"/>
        <w:rPr>
          <w:rFonts w:ascii="Times New Roman" w:eastAsia="Calibri" w:hAnsi="Times New Roman" w:cs="Times New Roman"/>
          <w:sz w:val="28"/>
          <w:szCs w:val="28"/>
        </w:rPr>
      </w:pPr>
      <w:proofErr w:type="gramStart"/>
      <w:r w:rsidRPr="006A33DD">
        <w:rPr>
          <w:rFonts w:ascii="Times New Roman" w:eastAsia="Calibri" w:hAnsi="Times New Roman" w:cs="Times New Roman"/>
          <w:sz w:val="28"/>
          <w:szCs w:val="28"/>
        </w:rPr>
        <w:t>На уроках музыки проверяется и оценива</w:t>
      </w:r>
      <w:r w:rsidR="00FD251D">
        <w:rPr>
          <w:rFonts w:ascii="Times New Roman" w:eastAsia="Calibri" w:hAnsi="Times New Roman" w:cs="Times New Roman"/>
          <w:sz w:val="28"/>
          <w:szCs w:val="28"/>
        </w:rPr>
        <w:t>ется качество усвоения у</w:t>
      </w:r>
      <w:r w:rsidR="00FD251D" w:rsidRPr="00FD251D">
        <w:rPr>
          <w:rFonts w:ascii="Times New Roman" w:hAnsi="Times New Roman" w:cs="Times New Roman"/>
          <w:sz w:val="28"/>
          <w:szCs w:val="28"/>
        </w:rPr>
        <w:t xml:space="preserve"> </w:t>
      </w:r>
      <w:r w:rsidR="00FD251D">
        <w:rPr>
          <w:rFonts w:ascii="Times New Roman" w:hAnsi="Times New Roman" w:cs="Times New Roman"/>
          <w:sz w:val="28"/>
          <w:szCs w:val="28"/>
        </w:rPr>
        <w:t xml:space="preserve">обучающихся с НОДА </w:t>
      </w:r>
      <w:r w:rsidRPr="006A33DD">
        <w:rPr>
          <w:rFonts w:ascii="Times New Roman" w:eastAsia="Calibri" w:hAnsi="Times New Roman" w:cs="Times New Roman"/>
          <w:sz w:val="28"/>
          <w:szCs w:val="28"/>
        </w:rPr>
        <w:t xml:space="preserve"> программного материала.</w:t>
      </w:r>
      <w:proofErr w:type="gramEnd"/>
      <w:r w:rsidRPr="006A33DD">
        <w:rPr>
          <w:rFonts w:ascii="Times New Roman" w:eastAsia="Calibri" w:hAnsi="Times New Roman" w:cs="Times New Roman"/>
          <w:sz w:val="28"/>
          <w:szCs w:val="28"/>
        </w:rPr>
        <w:t xml:space="preserve"> 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 Результаты обучения оцениваются по пятибалльной системе и дополняются устной характеристикой ответа. 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w:t>
      </w:r>
      <w:proofErr w:type="spellStart"/>
      <w:r w:rsidRPr="006A33DD">
        <w:rPr>
          <w:rFonts w:ascii="Times New Roman" w:eastAsia="Calibri" w:hAnsi="Times New Roman" w:cs="Times New Roman"/>
          <w:sz w:val="28"/>
          <w:szCs w:val="28"/>
        </w:rPr>
        <w:t>музицирование</w:t>
      </w:r>
      <w:proofErr w:type="spellEnd"/>
      <w:r w:rsidRPr="006A33DD">
        <w:rPr>
          <w:rFonts w:ascii="Times New Roman" w:eastAsia="Calibri" w:hAnsi="Times New Roman" w:cs="Times New Roman"/>
          <w:sz w:val="28"/>
          <w:szCs w:val="28"/>
        </w:rPr>
        <w:t>. 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7871FE07" w14:textId="77777777" w:rsidR="008175E5" w:rsidRPr="006A33DD" w:rsidRDefault="008175E5" w:rsidP="006A33DD">
      <w:pPr>
        <w:spacing w:line="360" w:lineRule="auto"/>
        <w:jc w:val="both"/>
        <w:rPr>
          <w:rFonts w:ascii="Times New Roman" w:eastAsia="Calibri" w:hAnsi="Times New Roman" w:cs="Times New Roman"/>
          <w:sz w:val="28"/>
          <w:szCs w:val="28"/>
          <w:u w:val="single"/>
        </w:rPr>
      </w:pPr>
      <w:r w:rsidRPr="006A33DD">
        <w:rPr>
          <w:rFonts w:ascii="Times New Roman" w:eastAsia="Calibri" w:hAnsi="Times New Roman" w:cs="Times New Roman"/>
          <w:sz w:val="28"/>
          <w:szCs w:val="28"/>
          <w:u w:val="single"/>
        </w:rPr>
        <w:lastRenderedPageBreak/>
        <w:t>Учитывается:</w:t>
      </w:r>
    </w:p>
    <w:p w14:paraId="482B4B8D"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-степень раскрытия эмоционального содержания музыкального произведения через средства музыкальной выразительности;</w:t>
      </w:r>
    </w:p>
    <w:p w14:paraId="3FFE478D"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-самостоятельность в разборе музыкального произведения;</w:t>
      </w:r>
    </w:p>
    <w:p w14:paraId="190BB235"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-умение учащегося сравнивать произведения и делать самостоятельные обобщения на основе полученных знаний.</w:t>
      </w:r>
    </w:p>
    <w:p w14:paraId="70C067C1"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Нормы оценок.</w:t>
      </w:r>
    </w:p>
    <w:p w14:paraId="2059426A"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Оценка «</w:t>
      </w:r>
      <w:r w:rsidRPr="00FD251D">
        <w:rPr>
          <w:rFonts w:ascii="Times New Roman" w:eastAsia="Calibri" w:hAnsi="Times New Roman" w:cs="Times New Roman"/>
          <w:i/>
          <w:sz w:val="28"/>
          <w:szCs w:val="28"/>
        </w:rPr>
        <w:t>пять</w:t>
      </w:r>
      <w:r w:rsidRPr="006A33DD">
        <w:rPr>
          <w:rFonts w:ascii="Times New Roman" w:eastAsia="Calibri" w:hAnsi="Times New Roman" w:cs="Times New Roman"/>
          <w:sz w:val="28"/>
          <w:szCs w:val="28"/>
        </w:rPr>
        <w:t>»: 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14:paraId="1B55942F"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Оценка «</w:t>
      </w:r>
      <w:r w:rsidRPr="00FD251D">
        <w:rPr>
          <w:rFonts w:ascii="Times New Roman" w:eastAsia="Calibri" w:hAnsi="Times New Roman" w:cs="Times New Roman"/>
          <w:i/>
          <w:sz w:val="28"/>
          <w:szCs w:val="28"/>
        </w:rPr>
        <w:t>четыре</w:t>
      </w:r>
      <w:r w:rsidRPr="006A33DD">
        <w:rPr>
          <w:rFonts w:ascii="Times New Roman" w:eastAsia="Calibri" w:hAnsi="Times New Roman" w:cs="Times New Roman"/>
          <w:sz w:val="28"/>
          <w:szCs w:val="28"/>
        </w:rPr>
        <w:t>»: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p w14:paraId="3D2280FA"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Оценка «</w:t>
      </w:r>
      <w:r w:rsidRPr="00FD251D">
        <w:rPr>
          <w:rFonts w:ascii="Times New Roman" w:eastAsia="Calibri" w:hAnsi="Times New Roman" w:cs="Times New Roman"/>
          <w:i/>
          <w:sz w:val="28"/>
          <w:szCs w:val="28"/>
        </w:rPr>
        <w:t>три»</w:t>
      </w:r>
      <w:r w:rsidRPr="006A33DD">
        <w:rPr>
          <w:rFonts w:ascii="Times New Roman" w:eastAsia="Calibri" w:hAnsi="Times New Roman" w:cs="Times New Roman"/>
          <w:sz w:val="28"/>
          <w:szCs w:val="28"/>
        </w:rPr>
        <w:t>: ответ правильный, но неполный, средства музыкальной выразительности раскрыты недостаточно, допустимы несколько наводящих вопросов учителя.</w:t>
      </w:r>
    </w:p>
    <w:p w14:paraId="6FBACF9C"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Оценка «</w:t>
      </w:r>
      <w:r w:rsidRPr="00FD251D">
        <w:rPr>
          <w:rFonts w:ascii="Times New Roman" w:eastAsia="Calibri" w:hAnsi="Times New Roman" w:cs="Times New Roman"/>
          <w:i/>
          <w:sz w:val="28"/>
          <w:szCs w:val="28"/>
        </w:rPr>
        <w:t>два»</w:t>
      </w:r>
      <w:r w:rsidRPr="006A33DD">
        <w:rPr>
          <w:rFonts w:ascii="Times New Roman" w:eastAsia="Calibri" w:hAnsi="Times New Roman" w:cs="Times New Roman"/>
          <w:sz w:val="28"/>
          <w:szCs w:val="28"/>
        </w:rPr>
        <w:t>: ответ обнаруживает незнание и непонимание учебного материала.</w:t>
      </w:r>
    </w:p>
    <w:p w14:paraId="6ECC5C18" w14:textId="30AC5353" w:rsidR="008175E5" w:rsidRPr="00123654" w:rsidRDefault="008175E5" w:rsidP="006A33DD">
      <w:pPr>
        <w:spacing w:line="360" w:lineRule="auto"/>
        <w:jc w:val="both"/>
        <w:rPr>
          <w:rFonts w:ascii="Times New Roman" w:eastAsia="Calibri" w:hAnsi="Times New Roman" w:cs="Times New Roman"/>
          <w:i/>
          <w:sz w:val="28"/>
          <w:szCs w:val="28"/>
        </w:rPr>
      </w:pPr>
      <w:r w:rsidRPr="00123654">
        <w:rPr>
          <w:rFonts w:ascii="Times New Roman" w:eastAsia="Calibri" w:hAnsi="Times New Roman" w:cs="Times New Roman"/>
          <w:b/>
          <w:i/>
          <w:sz w:val="28"/>
          <w:szCs w:val="28"/>
        </w:rPr>
        <w:t>Хоровое пение</w:t>
      </w:r>
      <w:r w:rsidRPr="006A33DD">
        <w:rPr>
          <w:rFonts w:ascii="Times New Roman" w:eastAsia="Calibri" w:hAnsi="Times New Roman" w:cs="Times New Roman"/>
          <w:i/>
          <w:sz w:val="28"/>
          <w:szCs w:val="28"/>
        </w:rPr>
        <w:t>.</w:t>
      </w:r>
      <w:r w:rsidR="00123654">
        <w:rPr>
          <w:rFonts w:ascii="Times New Roman" w:eastAsia="Calibri" w:hAnsi="Times New Roman" w:cs="Times New Roman"/>
          <w:i/>
          <w:sz w:val="28"/>
          <w:szCs w:val="28"/>
        </w:rPr>
        <w:t xml:space="preserve">  </w:t>
      </w:r>
      <w:r w:rsidRPr="006A33DD">
        <w:rPr>
          <w:rFonts w:ascii="Times New Roman" w:eastAsia="Calibri" w:hAnsi="Times New Roman" w:cs="Times New Roman"/>
          <w:sz w:val="28"/>
          <w:szCs w:val="28"/>
        </w:rPr>
        <w:t xml:space="preserve">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 Учёт полученных данных, с одной стороны, позволит дать более объективную оценку качества выполнения учеником певческого задания, с другой </w:t>
      </w:r>
      <w:proofErr w:type="gramStart"/>
      <w:r w:rsidRPr="006A33DD">
        <w:rPr>
          <w:rFonts w:ascii="Times New Roman" w:eastAsia="Calibri" w:hAnsi="Times New Roman" w:cs="Times New Roman"/>
          <w:sz w:val="28"/>
          <w:szCs w:val="28"/>
        </w:rPr>
        <w:t>стороны-учесть</w:t>
      </w:r>
      <w:proofErr w:type="gramEnd"/>
      <w:r w:rsidRPr="006A33DD">
        <w:rPr>
          <w:rFonts w:ascii="Times New Roman" w:eastAsia="Calibri" w:hAnsi="Times New Roman" w:cs="Times New Roman"/>
          <w:sz w:val="28"/>
          <w:szCs w:val="28"/>
        </w:rPr>
        <w:t xml:space="preserve"> при выборе задания индивидуальные особенности его музыкального развития и, таким образом, создать наиболее благоприятные условия опроса. Так, например, </w:t>
      </w:r>
      <w:r w:rsidRPr="006A33DD">
        <w:rPr>
          <w:rFonts w:ascii="Times New Roman" w:eastAsia="Calibri" w:hAnsi="Times New Roman" w:cs="Times New Roman"/>
          <w:sz w:val="28"/>
          <w:szCs w:val="28"/>
        </w:rPr>
        <w:lastRenderedPageBreak/>
        <w:t>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14:paraId="66A3C073" w14:textId="12706A94" w:rsidR="008175E5" w:rsidRPr="00123654" w:rsidRDefault="008175E5" w:rsidP="006A33DD">
      <w:pPr>
        <w:spacing w:line="360" w:lineRule="auto"/>
        <w:jc w:val="both"/>
        <w:rPr>
          <w:rFonts w:ascii="Times New Roman" w:eastAsia="Calibri" w:hAnsi="Times New Roman" w:cs="Times New Roman"/>
          <w:b/>
          <w:sz w:val="28"/>
          <w:szCs w:val="28"/>
        </w:rPr>
      </w:pPr>
      <w:r w:rsidRPr="006A33DD">
        <w:rPr>
          <w:rFonts w:ascii="Times New Roman" w:eastAsia="Calibri" w:hAnsi="Times New Roman" w:cs="Times New Roman"/>
          <w:b/>
          <w:sz w:val="28"/>
          <w:szCs w:val="28"/>
        </w:rPr>
        <w:t>Нормы оценок</w:t>
      </w:r>
      <w:proofErr w:type="gramStart"/>
      <w:r w:rsidRPr="006A33DD">
        <w:rPr>
          <w:rFonts w:ascii="Times New Roman" w:eastAsia="Calibri" w:hAnsi="Times New Roman" w:cs="Times New Roman"/>
          <w:b/>
          <w:sz w:val="28"/>
          <w:szCs w:val="28"/>
        </w:rPr>
        <w:t>.</w:t>
      </w:r>
      <w:proofErr w:type="gramEnd"/>
      <w:r w:rsidR="00123654">
        <w:rPr>
          <w:rFonts w:ascii="Times New Roman" w:eastAsia="Calibri" w:hAnsi="Times New Roman" w:cs="Times New Roman"/>
          <w:b/>
          <w:sz w:val="28"/>
          <w:szCs w:val="28"/>
        </w:rPr>
        <w:t xml:space="preserve">   </w:t>
      </w:r>
      <w:r w:rsidRPr="00123654">
        <w:rPr>
          <w:rFonts w:ascii="Times New Roman" w:eastAsia="Calibri" w:hAnsi="Times New Roman" w:cs="Times New Roman"/>
          <w:b/>
          <w:sz w:val="28"/>
          <w:szCs w:val="28"/>
        </w:rPr>
        <w:t>«</w:t>
      </w:r>
      <w:proofErr w:type="gramStart"/>
      <w:r w:rsidRPr="00123654">
        <w:rPr>
          <w:rFonts w:ascii="Times New Roman" w:eastAsia="Calibri" w:hAnsi="Times New Roman" w:cs="Times New Roman"/>
          <w:b/>
          <w:sz w:val="28"/>
          <w:szCs w:val="28"/>
        </w:rPr>
        <w:t>п</w:t>
      </w:r>
      <w:proofErr w:type="gramEnd"/>
      <w:r w:rsidRPr="00123654">
        <w:rPr>
          <w:rFonts w:ascii="Times New Roman" w:eastAsia="Calibri" w:hAnsi="Times New Roman" w:cs="Times New Roman"/>
          <w:b/>
          <w:sz w:val="28"/>
          <w:szCs w:val="28"/>
        </w:rPr>
        <w:t>ять»:</w:t>
      </w:r>
    </w:p>
    <w:p w14:paraId="331ADE89"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-знание мелодической линии и текста песни;</w:t>
      </w:r>
    </w:p>
    <w:p w14:paraId="28D7F0AF"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-чистое интонирование и ритмически точное исполнение;</w:t>
      </w:r>
    </w:p>
    <w:p w14:paraId="7F3924EA"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-выразительное исполнение.</w:t>
      </w:r>
    </w:p>
    <w:p w14:paraId="0CB363AE" w14:textId="31E6BC1F" w:rsidR="008175E5" w:rsidRPr="00123654" w:rsidRDefault="008175E5" w:rsidP="006A33DD">
      <w:pPr>
        <w:spacing w:line="360" w:lineRule="auto"/>
        <w:jc w:val="both"/>
        <w:rPr>
          <w:rFonts w:ascii="Times New Roman" w:eastAsia="Calibri" w:hAnsi="Times New Roman" w:cs="Times New Roman"/>
          <w:b/>
          <w:sz w:val="28"/>
          <w:szCs w:val="28"/>
        </w:rPr>
      </w:pPr>
      <w:r w:rsidRPr="00123654">
        <w:rPr>
          <w:rFonts w:ascii="Times New Roman" w:eastAsia="Calibri" w:hAnsi="Times New Roman" w:cs="Times New Roman"/>
          <w:b/>
          <w:sz w:val="28"/>
          <w:szCs w:val="28"/>
        </w:rPr>
        <w:t>«четыре»:</w:t>
      </w:r>
      <w:r w:rsidR="00123654">
        <w:rPr>
          <w:rFonts w:ascii="Times New Roman" w:eastAsia="Calibri" w:hAnsi="Times New Roman" w:cs="Times New Roman"/>
          <w:b/>
          <w:sz w:val="28"/>
          <w:szCs w:val="28"/>
        </w:rPr>
        <w:t xml:space="preserve">  </w:t>
      </w:r>
      <w:proofErr w:type="gramStart"/>
      <w:r w:rsidRPr="006A33DD">
        <w:rPr>
          <w:rFonts w:ascii="Times New Roman" w:eastAsia="Calibri" w:hAnsi="Times New Roman" w:cs="Times New Roman"/>
          <w:sz w:val="28"/>
          <w:szCs w:val="28"/>
        </w:rPr>
        <w:t>-з</w:t>
      </w:r>
      <w:proofErr w:type="gramEnd"/>
      <w:r w:rsidRPr="006A33DD">
        <w:rPr>
          <w:rFonts w:ascii="Times New Roman" w:eastAsia="Calibri" w:hAnsi="Times New Roman" w:cs="Times New Roman"/>
          <w:sz w:val="28"/>
          <w:szCs w:val="28"/>
        </w:rPr>
        <w:t>нание мелодической линии и текста песни;</w:t>
      </w:r>
    </w:p>
    <w:p w14:paraId="5903BA04"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-в основном чистое интонирование, ритмически правильное;</w:t>
      </w:r>
    </w:p>
    <w:p w14:paraId="7F0400F1"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-пение недостаточно выразительное.</w:t>
      </w:r>
    </w:p>
    <w:p w14:paraId="75E61619" w14:textId="50CBDDB1" w:rsidR="008175E5" w:rsidRPr="006A33DD" w:rsidRDefault="008175E5" w:rsidP="006A33DD">
      <w:pPr>
        <w:spacing w:line="360" w:lineRule="auto"/>
        <w:jc w:val="both"/>
        <w:rPr>
          <w:rFonts w:ascii="Times New Roman" w:eastAsia="Calibri" w:hAnsi="Times New Roman" w:cs="Times New Roman"/>
          <w:sz w:val="28"/>
          <w:szCs w:val="28"/>
        </w:rPr>
      </w:pPr>
      <w:r w:rsidRPr="00123654">
        <w:rPr>
          <w:rFonts w:ascii="Times New Roman" w:eastAsia="Calibri" w:hAnsi="Times New Roman" w:cs="Times New Roman"/>
          <w:b/>
          <w:sz w:val="28"/>
          <w:szCs w:val="28"/>
        </w:rPr>
        <w:t>«три»</w:t>
      </w:r>
      <w:r w:rsidRPr="006A33DD">
        <w:rPr>
          <w:rFonts w:ascii="Times New Roman" w:eastAsia="Calibri" w:hAnsi="Times New Roman" w:cs="Times New Roman"/>
          <w:sz w:val="28"/>
          <w:szCs w:val="28"/>
        </w:rPr>
        <w:t>:</w:t>
      </w:r>
      <w:r w:rsidR="00123654">
        <w:rPr>
          <w:rFonts w:ascii="Times New Roman" w:eastAsia="Calibri" w:hAnsi="Times New Roman" w:cs="Times New Roman"/>
          <w:sz w:val="28"/>
          <w:szCs w:val="28"/>
        </w:rPr>
        <w:t xml:space="preserve"> </w:t>
      </w:r>
      <w:proofErr w:type="gramStart"/>
      <w:r w:rsidRPr="006A33DD">
        <w:rPr>
          <w:rFonts w:ascii="Times New Roman" w:eastAsia="Calibri" w:hAnsi="Times New Roman" w:cs="Times New Roman"/>
          <w:sz w:val="28"/>
          <w:szCs w:val="28"/>
        </w:rPr>
        <w:t>-д</w:t>
      </w:r>
      <w:proofErr w:type="gramEnd"/>
      <w:r w:rsidRPr="006A33DD">
        <w:rPr>
          <w:rFonts w:ascii="Times New Roman" w:eastAsia="Calibri" w:hAnsi="Times New Roman" w:cs="Times New Roman"/>
          <w:sz w:val="28"/>
          <w:szCs w:val="28"/>
        </w:rPr>
        <w:t>опускаются отдельные неточности в исполнении мелодии и текста песни;</w:t>
      </w:r>
    </w:p>
    <w:p w14:paraId="16EAC24F" w14:textId="77777777" w:rsidR="008175E5" w:rsidRPr="006A33DD" w:rsidRDefault="008175E5"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-неуверенное и не вполне точное, иногда фальшивое исполнение, есть ритмические неточности;</w:t>
      </w:r>
    </w:p>
    <w:p w14:paraId="3ED4A2AF" w14:textId="77777777" w:rsidR="00B70D99" w:rsidRPr="006A33DD" w:rsidRDefault="00B70D99"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 xml:space="preserve">-пение невыразительное. </w:t>
      </w:r>
    </w:p>
    <w:p w14:paraId="5554C764" w14:textId="250AA510" w:rsidR="008175E5" w:rsidRPr="00123654" w:rsidRDefault="008175E5" w:rsidP="006A33DD">
      <w:pPr>
        <w:spacing w:line="360" w:lineRule="auto"/>
        <w:jc w:val="both"/>
        <w:rPr>
          <w:rFonts w:ascii="Times New Roman" w:eastAsia="Calibri" w:hAnsi="Times New Roman" w:cs="Times New Roman"/>
          <w:b/>
          <w:sz w:val="28"/>
          <w:szCs w:val="28"/>
        </w:rPr>
      </w:pPr>
      <w:r w:rsidRPr="00123654">
        <w:rPr>
          <w:rFonts w:ascii="Times New Roman" w:eastAsia="Calibri" w:hAnsi="Times New Roman" w:cs="Times New Roman"/>
          <w:b/>
          <w:sz w:val="28"/>
          <w:szCs w:val="28"/>
        </w:rPr>
        <w:t>«два»:</w:t>
      </w:r>
      <w:r w:rsidR="00123654">
        <w:rPr>
          <w:rFonts w:ascii="Times New Roman" w:eastAsia="Calibri" w:hAnsi="Times New Roman" w:cs="Times New Roman"/>
          <w:b/>
          <w:sz w:val="28"/>
          <w:szCs w:val="28"/>
        </w:rPr>
        <w:t xml:space="preserve">  </w:t>
      </w:r>
      <w:proofErr w:type="gramStart"/>
      <w:r w:rsidRPr="006A33DD">
        <w:rPr>
          <w:rFonts w:ascii="Times New Roman" w:eastAsia="Calibri" w:hAnsi="Times New Roman" w:cs="Times New Roman"/>
          <w:sz w:val="28"/>
          <w:szCs w:val="28"/>
        </w:rPr>
        <w:t>-и</w:t>
      </w:r>
      <w:proofErr w:type="gramEnd"/>
      <w:r w:rsidRPr="006A33DD">
        <w:rPr>
          <w:rFonts w:ascii="Times New Roman" w:eastAsia="Calibri" w:hAnsi="Times New Roman" w:cs="Times New Roman"/>
          <w:sz w:val="28"/>
          <w:szCs w:val="28"/>
        </w:rPr>
        <w:t>сполнение неуверенное, фальшивое.</w:t>
      </w:r>
    </w:p>
    <w:p w14:paraId="43B234F7" w14:textId="77777777" w:rsidR="00204100" w:rsidRDefault="000E41AC" w:rsidP="006A33DD">
      <w:pPr>
        <w:spacing w:line="360" w:lineRule="auto"/>
        <w:jc w:val="both"/>
        <w:rPr>
          <w:rFonts w:ascii="Times New Roman" w:eastAsia="Calibri" w:hAnsi="Times New Roman" w:cs="Times New Roman"/>
          <w:b/>
          <w:sz w:val="28"/>
          <w:szCs w:val="28"/>
        </w:rPr>
      </w:pPr>
      <w:r w:rsidRPr="00204100">
        <w:rPr>
          <w:rFonts w:ascii="Times New Roman" w:eastAsia="Calibri" w:hAnsi="Times New Roman" w:cs="Times New Roman"/>
          <w:b/>
          <w:sz w:val="28"/>
          <w:szCs w:val="28"/>
        </w:rPr>
        <w:t xml:space="preserve">                    </w:t>
      </w:r>
      <w:r w:rsidR="004E78A9" w:rsidRPr="00204100">
        <w:rPr>
          <w:rFonts w:ascii="Times New Roman" w:eastAsia="Calibri" w:hAnsi="Times New Roman" w:cs="Times New Roman"/>
          <w:b/>
          <w:sz w:val="28"/>
          <w:szCs w:val="28"/>
        </w:rPr>
        <w:t>Контрольно</w:t>
      </w:r>
      <w:r w:rsidR="00204100" w:rsidRPr="00204100">
        <w:rPr>
          <w:rFonts w:ascii="Times New Roman" w:eastAsia="Calibri" w:hAnsi="Times New Roman" w:cs="Times New Roman"/>
          <w:b/>
          <w:sz w:val="28"/>
          <w:szCs w:val="28"/>
        </w:rPr>
        <w:t xml:space="preserve"> </w:t>
      </w:r>
      <w:r w:rsidR="004E78A9" w:rsidRPr="00204100">
        <w:rPr>
          <w:rFonts w:ascii="Times New Roman" w:eastAsia="Calibri" w:hAnsi="Times New Roman" w:cs="Times New Roman"/>
          <w:b/>
          <w:sz w:val="28"/>
          <w:szCs w:val="28"/>
        </w:rPr>
        <w:t>-</w:t>
      </w:r>
      <w:r w:rsidR="00204100" w:rsidRPr="00204100">
        <w:rPr>
          <w:rFonts w:ascii="Times New Roman" w:eastAsia="Calibri" w:hAnsi="Times New Roman" w:cs="Times New Roman"/>
          <w:b/>
          <w:sz w:val="28"/>
          <w:szCs w:val="28"/>
        </w:rPr>
        <w:t xml:space="preserve"> измерительные материалы </w:t>
      </w:r>
    </w:p>
    <w:p w14:paraId="2C9B882A" w14:textId="682B97D3" w:rsidR="000E41AC" w:rsidRPr="00204100" w:rsidRDefault="00204100" w:rsidP="006A33DD">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204100">
        <w:rPr>
          <w:rFonts w:ascii="Times New Roman" w:eastAsia="Calibri" w:hAnsi="Times New Roman" w:cs="Times New Roman"/>
          <w:b/>
          <w:sz w:val="28"/>
          <w:szCs w:val="28"/>
        </w:rPr>
        <w:t xml:space="preserve">по </w:t>
      </w:r>
      <w:r>
        <w:rPr>
          <w:rFonts w:ascii="Times New Roman" w:eastAsia="Calibri" w:hAnsi="Times New Roman" w:cs="Times New Roman"/>
          <w:b/>
          <w:sz w:val="28"/>
          <w:szCs w:val="28"/>
        </w:rPr>
        <w:t xml:space="preserve">предмету </w:t>
      </w:r>
      <w:r w:rsidRPr="00204100">
        <w:rPr>
          <w:rFonts w:ascii="Times New Roman" w:eastAsia="Calibri" w:hAnsi="Times New Roman" w:cs="Times New Roman"/>
          <w:b/>
          <w:sz w:val="28"/>
          <w:szCs w:val="28"/>
        </w:rPr>
        <w:t>«</w:t>
      </w:r>
      <w:r>
        <w:rPr>
          <w:rFonts w:ascii="Times New Roman" w:eastAsia="Calibri" w:hAnsi="Times New Roman" w:cs="Times New Roman"/>
          <w:b/>
          <w:sz w:val="28"/>
          <w:szCs w:val="28"/>
        </w:rPr>
        <w:t>Музыка</w:t>
      </w:r>
      <w:r w:rsidRPr="00204100">
        <w:rPr>
          <w:rFonts w:ascii="Times New Roman" w:eastAsia="Calibri" w:hAnsi="Times New Roman" w:cs="Times New Roman"/>
          <w:b/>
          <w:sz w:val="28"/>
          <w:szCs w:val="28"/>
        </w:rPr>
        <w:t>»</w:t>
      </w:r>
      <w:proofErr w:type="gramStart"/>
      <w:r w:rsidR="000E41AC" w:rsidRPr="0020410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w:t>
      </w:r>
      <w:proofErr w:type="gramEnd"/>
      <w:r w:rsidR="000E41AC" w:rsidRPr="00204100">
        <w:rPr>
          <w:rFonts w:ascii="Times New Roman" w:eastAsia="Calibri" w:hAnsi="Times New Roman" w:cs="Times New Roman"/>
          <w:b/>
          <w:sz w:val="28"/>
          <w:szCs w:val="28"/>
        </w:rPr>
        <w:t xml:space="preserve">                          </w:t>
      </w:r>
    </w:p>
    <w:p w14:paraId="156E3EC8" w14:textId="0883FFE7" w:rsidR="000E41AC" w:rsidRPr="006A33DD" w:rsidRDefault="000E41AC" w:rsidP="006A33DD">
      <w:pPr>
        <w:spacing w:line="360" w:lineRule="auto"/>
        <w:jc w:val="both"/>
        <w:rPr>
          <w:rFonts w:ascii="Times New Roman" w:eastAsia="Calibri" w:hAnsi="Times New Roman" w:cs="Times New Roman"/>
          <w:b/>
          <w:sz w:val="28"/>
          <w:szCs w:val="28"/>
        </w:rPr>
      </w:pPr>
      <w:r w:rsidRPr="006A33DD">
        <w:rPr>
          <w:rFonts w:ascii="Times New Roman" w:eastAsia="Calibri" w:hAnsi="Times New Roman" w:cs="Times New Roman"/>
          <w:b/>
          <w:sz w:val="28"/>
          <w:szCs w:val="28"/>
        </w:rPr>
        <w:t xml:space="preserve">       </w:t>
      </w:r>
      <w:r w:rsidR="00204100">
        <w:rPr>
          <w:rFonts w:ascii="Times New Roman" w:eastAsia="Calibri" w:hAnsi="Times New Roman" w:cs="Times New Roman"/>
          <w:b/>
          <w:sz w:val="28"/>
          <w:szCs w:val="28"/>
        </w:rPr>
        <w:t xml:space="preserve">              </w:t>
      </w:r>
      <w:r w:rsidRPr="006A33DD">
        <w:rPr>
          <w:rFonts w:ascii="Times New Roman" w:eastAsia="Calibri" w:hAnsi="Times New Roman" w:cs="Times New Roman"/>
          <w:b/>
          <w:sz w:val="28"/>
          <w:szCs w:val="28"/>
        </w:rPr>
        <w:t>Тестовые задания, вопрос</w:t>
      </w:r>
      <w:r w:rsidR="00204100">
        <w:rPr>
          <w:rFonts w:ascii="Times New Roman" w:eastAsia="Calibri" w:hAnsi="Times New Roman" w:cs="Times New Roman"/>
          <w:b/>
          <w:sz w:val="28"/>
          <w:szCs w:val="28"/>
        </w:rPr>
        <w:t>ы для 5 класса</w:t>
      </w:r>
      <w:r w:rsidR="00123654">
        <w:rPr>
          <w:rFonts w:ascii="Times New Roman" w:eastAsia="Calibri" w:hAnsi="Times New Roman" w:cs="Times New Roman"/>
          <w:b/>
          <w:sz w:val="28"/>
          <w:szCs w:val="28"/>
        </w:rPr>
        <w:t>.</w:t>
      </w:r>
    </w:p>
    <w:p w14:paraId="7172763A" w14:textId="4AFCFF7C" w:rsidR="001819AD" w:rsidRPr="006A33DD" w:rsidRDefault="000E41AC" w:rsidP="006A33DD">
      <w:pPr>
        <w:spacing w:line="360" w:lineRule="auto"/>
        <w:jc w:val="both"/>
        <w:rPr>
          <w:rFonts w:ascii="Times New Roman" w:eastAsia="Calibri" w:hAnsi="Times New Roman" w:cs="Times New Roman"/>
          <w:sz w:val="28"/>
          <w:szCs w:val="28"/>
        </w:rPr>
      </w:pPr>
      <w:r w:rsidRPr="00FD251D">
        <w:rPr>
          <w:rFonts w:ascii="Times New Roman" w:eastAsia="Calibri" w:hAnsi="Times New Roman" w:cs="Times New Roman"/>
          <w:i/>
          <w:sz w:val="28"/>
          <w:szCs w:val="28"/>
        </w:rPr>
        <w:t>Инструкция</w:t>
      </w:r>
      <w:r w:rsidRPr="006A33DD">
        <w:rPr>
          <w:rFonts w:ascii="Times New Roman" w:eastAsia="Calibri" w:hAnsi="Times New Roman" w:cs="Times New Roman"/>
          <w:b/>
          <w:sz w:val="28"/>
          <w:szCs w:val="28"/>
        </w:rPr>
        <w:t xml:space="preserve">: </w:t>
      </w:r>
      <w:r w:rsidRPr="006A33DD">
        <w:rPr>
          <w:rFonts w:ascii="Times New Roman" w:eastAsia="Calibri" w:hAnsi="Times New Roman" w:cs="Times New Roman"/>
          <w:sz w:val="28"/>
          <w:szCs w:val="28"/>
        </w:rPr>
        <w:t>Обведи кружком номер, соответствующий правильному ответу. В заданиях предполагается только один правильный ответ.</w:t>
      </w:r>
    </w:p>
    <w:p w14:paraId="489D11F4" w14:textId="4F2E8E00" w:rsidR="000E41AC" w:rsidRPr="006A33DD" w:rsidRDefault="000E41AC"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lastRenderedPageBreak/>
        <w:t xml:space="preserve"> 1: </w:t>
      </w:r>
      <w:r w:rsidRPr="006A33DD">
        <w:rPr>
          <w:rFonts w:ascii="Times New Roman" w:eastAsia="Calibri" w:hAnsi="Times New Roman" w:cs="Times New Roman"/>
          <w:sz w:val="28"/>
          <w:szCs w:val="28"/>
        </w:rPr>
        <w:t>Какие термины относятся к музыкальному жанру?</w:t>
      </w:r>
    </w:p>
    <w:p w14:paraId="1951605D" w14:textId="52424939" w:rsidR="000E41AC" w:rsidRPr="006A33DD" w:rsidRDefault="000E41AC" w:rsidP="00142DD2">
      <w:pPr>
        <w:numPr>
          <w:ilvl w:val="0"/>
          <w:numId w:val="13"/>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Басня</w:t>
      </w:r>
      <w:r w:rsidR="001819AD" w:rsidRPr="006A33DD">
        <w:rPr>
          <w:rFonts w:ascii="Times New Roman" w:eastAsia="Calibri" w:hAnsi="Times New Roman" w:cs="Times New Roman"/>
          <w:sz w:val="28"/>
          <w:szCs w:val="28"/>
        </w:rPr>
        <w:t xml:space="preserve"> 2 </w:t>
      </w:r>
      <w:r w:rsidRPr="006A33DD">
        <w:rPr>
          <w:rFonts w:ascii="Times New Roman" w:eastAsia="Calibri" w:hAnsi="Times New Roman" w:cs="Times New Roman"/>
          <w:sz w:val="28"/>
          <w:szCs w:val="28"/>
        </w:rPr>
        <w:t>Баллада</w:t>
      </w:r>
      <w:r w:rsidR="001819AD" w:rsidRPr="006A33DD">
        <w:rPr>
          <w:rFonts w:ascii="Times New Roman" w:eastAsia="Calibri" w:hAnsi="Times New Roman" w:cs="Times New Roman"/>
          <w:sz w:val="28"/>
          <w:szCs w:val="28"/>
        </w:rPr>
        <w:t xml:space="preserve"> 3 </w:t>
      </w:r>
      <w:r w:rsidRPr="006A33DD">
        <w:rPr>
          <w:rFonts w:ascii="Times New Roman" w:eastAsia="Calibri" w:hAnsi="Times New Roman" w:cs="Times New Roman"/>
          <w:sz w:val="28"/>
          <w:szCs w:val="28"/>
        </w:rPr>
        <w:t>Сказка</w:t>
      </w:r>
    </w:p>
    <w:p w14:paraId="61EA850F" w14:textId="53FFF6BC" w:rsidR="000E41AC" w:rsidRPr="006A33DD" w:rsidRDefault="000E41AC"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 2</w:t>
      </w:r>
      <w:r w:rsidRPr="006A33DD">
        <w:rPr>
          <w:rFonts w:ascii="Times New Roman" w:eastAsia="Calibri" w:hAnsi="Times New Roman" w:cs="Times New Roman"/>
          <w:sz w:val="28"/>
          <w:szCs w:val="28"/>
        </w:rPr>
        <w:t>: Какие термины относятся к литературному жанру?</w:t>
      </w:r>
    </w:p>
    <w:p w14:paraId="19AEA8DA" w14:textId="0DCC0965" w:rsidR="000E41AC" w:rsidRPr="006A33DD" w:rsidRDefault="000E41AC" w:rsidP="00142DD2">
      <w:pPr>
        <w:numPr>
          <w:ilvl w:val="0"/>
          <w:numId w:val="14"/>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Романс</w:t>
      </w:r>
      <w:r w:rsidR="001819AD" w:rsidRPr="006A33DD">
        <w:rPr>
          <w:rFonts w:ascii="Times New Roman" w:eastAsia="Calibri" w:hAnsi="Times New Roman" w:cs="Times New Roman"/>
          <w:sz w:val="28"/>
          <w:szCs w:val="28"/>
        </w:rPr>
        <w:t xml:space="preserve"> 2 </w:t>
      </w:r>
      <w:r w:rsidRPr="006A33DD">
        <w:rPr>
          <w:rFonts w:ascii="Times New Roman" w:eastAsia="Calibri" w:hAnsi="Times New Roman" w:cs="Times New Roman"/>
          <w:sz w:val="28"/>
          <w:szCs w:val="28"/>
        </w:rPr>
        <w:t>Баркарола</w:t>
      </w:r>
      <w:r w:rsidR="001819AD" w:rsidRPr="006A33DD">
        <w:rPr>
          <w:rFonts w:ascii="Times New Roman" w:eastAsia="Calibri" w:hAnsi="Times New Roman" w:cs="Times New Roman"/>
          <w:sz w:val="28"/>
          <w:szCs w:val="28"/>
        </w:rPr>
        <w:t xml:space="preserve">  3</w:t>
      </w:r>
      <w:r w:rsidRPr="006A33DD">
        <w:rPr>
          <w:rFonts w:ascii="Times New Roman" w:eastAsia="Calibri" w:hAnsi="Times New Roman" w:cs="Times New Roman"/>
          <w:sz w:val="28"/>
          <w:szCs w:val="28"/>
        </w:rPr>
        <w:t>Роман</w:t>
      </w:r>
    </w:p>
    <w:p w14:paraId="2E463D8D" w14:textId="679120C9" w:rsidR="000E41AC" w:rsidRPr="006A33DD" w:rsidRDefault="000E41AC"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 3: </w:t>
      </w:r>
      <w:r w:rsidRPr="006A33DD">
        <w:rPr>
          <w:rFonts w:ascii="Times New Roman" w:eastAsia="Calibri" w:hAnsi="Times New Roman" w:cs="Times New Roman"/>
          <w:sz w:val="28"/>
          <w:szCs w:val="28"/>
        </w:rPr>
        <w:t>Какой из музыкальных жанров относится к вокальной музыке?</w:t>
      </w:r>
    </w:p>
    <w:p w14:paraId="384F7EFC" w14:textId="4201D51C" w:rsidR="000E41AC" w:rsidRPr="006A33DD" w:rsidRDefault="000E41AC" w:rsidP="00142DD2">
      <w:pPr>
        <w:numPr>
          <w:ilvl w:val="0"/>
          <w:numId w:val="15"/>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Концерт</w:t>
      </w:r>
      <w:r w:rsidR="001819AD" w:rsidRPr="006A33DD">
        <w:rPr>
          <w:rFonts w:ascii="Times New Roman" w:eastAsia="Calibri" w:hAnsi="Times New Roman" w:cs="Times New Roman"/>
          <w:sz w:val="28"/>
          <w:szCs w:val="28"/>
        </w:rPr>
        <w:t xml:space="preserve">  2 </w:t>
      </w:r>
      <w:r w:rsidRPr="006A33DD">
        <w:rPr>
          <w:rFonts w:ascii="Times New Roman" w:eastAsia="Calibri" w:hAnsi="Times New Roman" w:cs="Times New Roman"/>
          <w:sz w:val="28"/>
          <w:szCs w:val="28"/>
        </w:rPr>
        <w:t>Симфония</w:t>
      </w:r>
      <w:r w:rsidR="001819AD" w:rsidRPr="006A33DD">
        <w:rPr>
          <w:rFonts w:ascii="Times New Roman" w:eastAsia="Calibri" w:hAnsi="Times New Roman" w:cs="Times New Roman"/>
          <w:sz w:val="28"/>
          <w:szCs w:val="28"/>
        </w:rPr>
        <w:t xml:space="preserve">  3 </w:t>
      </w:r>
      <w:r w:rsidRPr="006A33DD">
        <w:rPr>
          <w:rFonts w:ascii="Times New Roman" w:eastAsia="Calibri" w:hAnsi="Times New Roman" w:cs="Times New Roman"/>
          <w:sz w:val="28"/>
          <w:szCs w:val="28"/>
        </w:rPr>
        <w:t>Вокализ</w:t>
      </w:r>
    </w:p>
    <w:p w14:paraId="68287F8A" w14:textId="5B5979F9" w:rsidR="000E41AC" w:rsidRPr="006A33DD" w:rsidRDefault="000E41AC"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 4:</w:t>
      </w:r>
      <w:r w:rsidRPr="006A33DD">
        <w:rPr>
          <w:rFonts w:ascii="Times New Roman" w:eastAsia="Calibri" w:hAnsi="Times New Roman" w:cs="Times New Roman"/>
          <w:sz w:val="28"/>
          <w:szCs w:val="28"/>
        </w:rPr>
        <w:t xml:space="preserve"> Какой из музыкальных жанров относится к инструментальной  музыке?</w:t>
      </w:r>
    </w:p>
    <w:p w14:paraId="4F936403" w14:textId="018A9C13" w:rsidR="000E41AC" w:rsidRPr="006A33DD" w:rsidRDefault="000E41AC" w:rsidP="00142DD2">
      <w:pPr>
        <w:numPr>
          <w:ilvl w:val="0"/>
          <w:numId w:val="16"/>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Песня</w:t>
      </w:r>
      <w:r w:rsidR="001819AD" w:rsidRPr="006A33DD">
        <w:rPr>
          <w:rFonts w:ascii="Times New Roman" w:eastAsia="Calibri" w:hAnsi="Times New Roman" w:cs="Times New Roman"/>
          <w:sz w:val="28"/>
          <w:szCs w:val="28"/>
        </w:rPr>
        <w:t xml:space="preserve"> 2 </w:t>
      </w:r>
      <w:r w:rsidRPr="006A33DD">
        <w:rPr>
          <w:rFonts w:ascii="Times New Roman" w:eastAsia="Calibri" w:hAnsi="Times New Roman" w:cs="Times New Roman"/>
          <w:sz w:val="28"/>
          <w:szCs w:val="28"/>
        </w:rPr>
        <w:t>Соната</w:t>
      </w:r>
      <w:r w:rsidR="001819AD" w:rsidRPr="006A33DD">
        <w:rPr>
          <w:rFonts w:ascii="Times New Roman" w:eastAsia="Calibri" w:hAnsi="Times New Roman" w:cs="Times New Roman"/>
          <w:sz w:val="28"/>
          <w:szCs w:val="28"/>
        </w:rPr>
        <w:t xml:space="preserve"> 3</w:t>
      </w:r>
      <w:r w:rsidRPr="006A33DD">
        <w:rPr>
          <w:rFonts w:ascii="Times New Roman" w:eastAsia="Calibri" w:hAnsi="Times New Roman" w:cs="Times New Roman"/>
          <w:sz w:val="28"/>
          <w:szCs w:val="28"/>
        </w:rPr>
        <w:t>Ария</w:t>
      </w:r>
    </w:p>
    <w:p w14:paraId="533055B9" w14:textId="34442E28" w:rsidR="000E41AC" w:rsidRPr="006A33DD" w:rsidRDefault="000E41AC"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 5: </w:t>
      </w:r>
      <w:r w:rsidRPr="006A33DD">
        <w:rPr>
          <w:rFonts w:ascii="Times New Roman" w:eastAsia="Calibri" w:hAnsi="Times New Roman" w:cs="Times New Roman"/>
          <w:sz w:val="28"/>
          <w:szCs w:val="28"/>
        </w:rPr>
        <w:t>Какой из музыкальных жанров относится к инструментально-вокальной музыке?</w:t>
      </w:r>
    </w:p>
    <w:p w14:paraId="06614F99" w14:textId="472DFDA4" w:rsidR="000E41AC" w:rsidRPr="006A33DD" w:rsidRDefault="001819AD" w:rsidP="00142DD2">
      <w:pPr>
        <w:numPr>
          <w:ilvl w:val="0"/>
          <w:numId w:val="17"/>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 xml:space="preserve">Романс 2 </w:t>
      </w:r>
      <w:r w:rsidR="000E41AC" w:rsidRPr="006A33DD">
        <w:rPr>
          <w:rFonts w:ascii="Times New Roman" w:eastAsia="Calibri" w:hAnsi="Times New Roman" w:cs="Times New Roman"/>
          <w:sz w:val="28"/>
          <w:szCs w:val="28"/>
        </w:rPr>
        <w:t>Балет</w:t>
      </w:r>
      <w:r w:rsidRPr="006A33DD">
        <w:rPr>
          <w:rFonts w:ascii="Times New Roman" w:eastAsia="Calibri" w:hAnsi="Times New Roman" w:cs="Times New Roman"/>
          <w:sz w:val="28"/>
          <w:szCs w:val="28"/>
        </w:rPr>
        <w:t xml:space="preserve"> 3</w:t>
      </w:r>
      <w:r w:rsidR="000E41AC" w:rsidRPr="006A33DD">
        <w:rPr>
          <w:rFonts w:ascii="Times New Roman" w:eastAsia="Calibri" w:hAnsi="Times New Roman" w:cs="Times New Roman"/>
          <w:sz w:val="28"/>
          <w:szCs w:val="28"/>
        </w:rPr>
        <w:t>Ноктюрн</w:t>
      </w:r>
    </w:p>
    <w:p w14:paraId="0E74F489" w14:textId="4434AFAC" w:rsidR="000E41AC" w:rsidRPr="006A33DD" w:rsidRDefault="000E41AC"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 6: </w:t>
      </w:r>
      <w:r w:rsidRPr="006A33DD">
        <w:rPr>
          <w:rFonts w:ascii="Times New Roman" w:eastAsia="Calibri" w:hAnsi="Times New Roman" w:cs="Times New Roman"/>
          <w:sz w:val="28"/>
          <w:szCs w:val="28"/>
        </w:rPr>
        <w:t>Какой композитор написал симфоническую миниатюру «Кикимора», основой которого стало одно из сказаний русского народа?</w:t>
      </w:r>
    </w:p>
    <w:p w14:paraId="4605F8EE" w14:textId="1A031A02" w:rsidR="000E41AC" w:rsidRPr="006A33DD" w:rsidRDefault="000E41AC" w:rsidP="00142DD2">
      <w:pPr>
        <w:numPr>
          <w:ilvl w:val="0"/>
          <w:numId w:val="18"/>
        </w:numPr>
        <w:spacing w:line="360" w:lineRule="auto"/>
        <w:contextualSpacing/>
        <w:jc w:val="both"/>
        <w:rPr>
          <w:rFonts w:ascii="Times New Roman" w:eastAsia="Calibri" w:hAnsi="Times New Roman" w:cs="Times New Roman"/>
          <w:sz w:val="28"/>
          <w:szCs w:val="28"/>
        </w:rPr>
      </w:pPr>
      <w:proofErr w:type="spellStart"/>
      <w:r w:rsidRPr="006A33DD">
        <w:rPr>
          <w:rFonts w:ascii="Times New Roman" w:eastAsia="Calibri" w:hAnsi="Times New Roman" w:cs="Times New Roman"/>
          <w:sz w:val="28"/>
          <w:szCs w:val="28"/>
        </w:rPr>
        <w:t>М.И.Глинка</w:t>
      </w:r>
      <w:proofErr w:type="spellEnd"/>
      <w:r w:rsidR="001819AD" w:rsidRPr="006A33DD">
        <w:rPr>
          <w:rFonts w:ascii="Times New Roman" w:eastAsia="Calibri" w:hAnsi="Times New Roman" w:cs="Times New Roman"/>
          <w:sz w:val="28"/>
          <w:szCs w:val="28"/>
        </w:rPr>
        <w:t xml:space="preserve">  2</w:t>
      </w:r>
      <w:r w:rsidRPr="006A33DD">
        <w:rPr>
          <w:rFonts w:ascii="Times New Roman" w:eastAsia="Calibri" w:hAnsi="Times New Roman" w:cs="Times New Roman"/>
          <w:sz w:val="28"/>
          <w:szCs w:val="28"/>
        </w:rPr>
        <w:t>П.И.Чайковский</w:t>
      </w:r>
      <w:r w:rsidR="001819AD" w:rsidRPr="006A33DD">
        <w:rPr>
          <w:rFonts w:ascii="Times New Roman" w:eastAsia="Calibri" w:hAnsi="Times New Roman" w:cs="Times New Roman"/>
          <w:sz w:val="28"/>
          <w:szCs w:val="28"/>
        </w:rPr>
        <w:t xml:space="preserve">  3</w:t>
      </w:r>
      <w:r w:rsidRPr="006A33DD">
        <w:rPr>
          <w:rFonts w:ascii="Times New Roman" w:eastAsia="Calibri" w:hAnsi="Times New Roman" w:cs="Times New Roman"/>
          <w:sz w:val="28"/>
          <w:szCs w:val="28"/>
        </w:rPr>
        <w:t>А.К.Лядов</w:t>
      </w:r>
    </w:p>
    <w:p w14:paraId="6E2BA750" w14:textId="7C7A0383" w:rsidR="000E41AC" w:rsidRPr="006A33DD" w:rsidRDefault="001819AD"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   </w:t>
      </w:r>
      <w:r w:rsidR="000E41AC" w:rsidRPr="006A33DD">
        <w:rPr>
          <w:rFonts w:ascii="Times New Roman" w:eastAsia="Calibri" w:hAnsi="Times New Roman" w:cs="Times New Roman"/>
          <w:b/>
          <w:sz w:val="28"/>
          <w:szCs w:val="28"/>
        </w:rPr>
        <w:t xml:space="preserve">7: </w:t>
      </w:r>
      <w:r w:rsidR="000E41AC" w:rsidRPr="006A33DD">
        <w:rPr>
          <w:rFonts w:ascii="Times New Roman" w:eastAsia="Calibri" w:hAnsi="Times New Roman" w:cs="Times New Roman"/>
          <w:sz w:val="28"/>
          <w:szCs w:val="28"/>
        </w:rPr>
        <w:t xml:space="preserve">Кто из перечисленных поэтов является автором стихотворения «Снег идет», на которое </w:t>
      </w:r>
      <w:proofErr w:type="spellStart"/>
      <w:r w:rsidR="000E41AC" w:rsidRPr="006A33DD">
        <w:rPr>
          <w:rFonts w:ascii="Times New Roman" w:eastAsia="Calibri" w:hAnsi="Times New Roman" w:cs="Times New Roman"/>
          <w:sz w:val="28"/>
          <w:szCs w:val="28"/>
        </w:rPr>
        <w:t>Г.Свиридов</w:t>
      </w:r>
      <w:proofErr w:type="spellEnd"/>
      <w:r w:rsidR="000E41AC" w:rsidRPr="006A33DD">
        <w:rPr>
          <w:rFonts w:ascii="Times New Roman" w:eastAsia="Calibri" w:hAnsi="Times New Roman" w:cs="Times New Roman"/>
          <w:sz w:val="28"/>
          <w:szCs w:val="28"/>
        </w:rPr>
        <w:t xml:space="preserve"> написал одноименную кантату.</w:t>
      </w:r>
    </w:p>
    <w:p w14:paraId="636F5EC8" w14:textId="6D9F92BB" w:rsidR="000E41AC" w:rsidRPr="006A33DD" w:rsidRDefault="000E41AC" w:rsidP="00142DD2">
      <w:pPr>
        <w:numPr>
          <w:ilvl w:val="0"/>
          <w:numId w:val="19"/>
        </w:numPr>
        <w:spacing w:line="360" w:lineRule="auto"/>
        <w:contextualSpacing/>
        <w:jc w:val="both"/>
        <w:rPr>
          <w:rFonts w:ascii="Times New Roman" w:eastAsia="Calibri" w:hAnsi="Times New Roman" w:cs="Times New Roman"/>
          <w:sz w:val="28"/>
          <w:szCs w:val="28"/>
        </w:rPr>
      </w:pPr>
      <w:proofErr w:type="spellStart"/>
      <w:r w:rsidRPr="006A33DD">
        <w:rPr>
          <w:rFonts w:ascii="Times New Roman" w:eastAsia="Calibri" w:hAnsi="Times New Roman" w:cs="Times New Roman"/>
          <w:sz w:val="28"/>
          <w:szCs w:val="28"/>
        </w:rPr>
        <w:t>С.Есенин</w:t>
      </w:r>
      <w:proofErr w:type="spellEnd"/>
      <w:r w:rsidR="001819AD" w:rsidRPr="006A33DD">
        <w:rPr>
          <w:rFonts w:ascii="Times New Roman" w:eastAsia="Calibri" w:hAnsi="Times New Roman" w:cs="Times New Roman"/>
          <w:sz w:val="28"/>
          <w:szCs w:val="28"/>
        </w:rPr>
        <w:t xml:space="preserve">  2 </w:t>
      </w:r>
      <w:proofErr w:type="spellStart"/>
      <w:r w:rsidRPr="006A33DD">
        <w:rPr>
          <w:rFonts w:ascii="Times New Roman" w:eastAsia="Calibri" w:hAnsi="Times New Roman" w:cs="Times New Roman"/>
          <w:sz w:val="28"/>
          <w:szCs w:val="28"/>
        </w:rPr>
        <w:t>Б.Пастернак</w:t>
      </w:r>
      <w:proofErr w:type="spellEnd"/>
      <w:r w:rsidR="001819AD" w:rsidRPr="006A33DD">
        <w:rPr>
          <w:rFonts w:ascii="Times New Roman" w:eastAsia="Calibri" w:hAnsi="Times New Roman" w:cs="Times New Roman"/>
          <w:sz w:val="28"/>
          <w:szCs w:val="28"/>
        </w:rPr>
        <w:t xml:space="preserve">  3 </w:t>
      </w:r>
      <w:proofErr w:type="spellStart"/>
      <w:r w:rsidRPr="006A33DD">
        <w:rPr>
          <w:rFonts w:ascii="Times New Roman" w:eastAsia="Calibri" w:hAnsi="Times New Roman" w:cs="Times New Roman"/>
          <w:sz w:val="28"/>
          <w:szCs w:val="28"/>
        </w:rPr>
        <w:t>А.Пушкин</w:t>
      </w:r>
      <w:proofErr w:type="spellEnd"/>
    </w:p>
    <w:p w14:paraId="41DEEFBD" w14:textId="1DCCF816" w:rsidR="000E41AC" w:rsidRPr="006A33DD" w:rsidRDefault="000E41AC"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 8: </w:t>
      </w:r>
      <w:r w:rsidRPr="006A33DD">
        <w:rPr>
          <w:rFonts w:ascii="Times New Roman" w:eastAsia="Calibri" w:hAnsi="Times New Roman" w:cs="Times New Roman"/>
          <w:sz w:val="28"/>
          <w:szCs w:val="28"/>
        </w:rPr>
        <w:t xml:space="preserve">Кого из композиторов можно назвать представителями  русской  музыкальной культуры  </w:t>
      </w:r>
      <w:r w:rsidRPr="006A33DD">
        <w:rPr>
          <w:rFonts w:ascii="Times New Roman" w:eastAsia="Calibri" w:hAnsi="Times New Roman" w:cs="Times New Roman"/>
          <w:sz w:val="28"/>
          <w:szCs w:val="28"/>
          <w:lang w:val="en-US"/>
        </w:rPr>
        <w:t>XIX</w:t>
      </w:r>
      <w:r w:rsidRPr="006A33DD">
        <w:rPr>
          <w:rFonts w:ascii="Times New Roman" w:eastAsia="Calibri" w:hAnsi="Times New Roman" w:cs="Times New Roman"/>
          <w:sz w:val="28"/>
          <w:szCs w:val="28"/>
        </w:rPr>
        <w:t xml:space="preserve"> века?</w:t>
      </w:r>
    </w:p>
    <w:p w14:paraId="20A009D7" w14:textId="77777777" w:rsidR="000E41AC" w:rsidRPr="006A33DD" w:rsidRDefault="000E41AC" w:rsidP="00142DD2">
      <w:pPr>
        <w:numPr>
          <w:ilvl w:val="0"/>
          <w:numId w:val="20"/>
        </w:numPr>
        <w:spacing w:line="360" w:lineRule="auto"/>
        <w:contextualSpacing/>
        <w:jc w:val="both"/>
        <w:rPr>
          <w:rFonts w:ascii="Times New Roman" w:eastAsia="Calibri" w:hAnsi="Times New Roman" w:cs="Times New Roman"/>
          <w:sz w:val="28"/>
          <w:szCs w:val="28"/>
        </w:rPr>
      </w:pPr>
      <w:proofErr w:type="spellStart"/>
      <w:r w:rsidRPr="006A33DD">
        <w:rPr>
          <w:rFonts w:ascii="Times New Roman" w:eastAsia="Calibri" w:hAnsi="Times New Roman" w:cs="Times New Roman"/>
          <w:sz w:val="28"/>
          <w:szCs w:val="28"/>
        </w:rPr>
        <w:t>П.И.Чайковский</w:t>
      </w:r>
      <w:proofErr w:type="spellEnd"/>
      <w:r w:rsidRPr="006A33DD">
        <w:rPr>
          <w:rFonts w:ascii="Times New Roman" w:eastAsia="Calibri" w:hAnsi="Times New Roman" w:cs="Times New Roman"/>
          <w:sz w:val="28"/>
          <w:szCs w:val="28"/>
        </w:rPr>
        <w:t xml:space="preserve">, </w:t>
      </w:r>
      <w:proofErr w:type="spellStart"/>
      <w:r w:rsidRPr="006A33DD">
        <w:rPr>
          <w:rFonts w:ascii="Times New Roman" w:eastAsia="Calibri" w:hAnsi="Times New Roman" w:cs="Times New Roman"/>
          <w:sz w:val="28"/>
          <w:szCs w:val="28"/>
        </w:rPr>
        <w:t>А.К.Лядов</w:t>
      </w:r>
      <w:proofErr w:type="spellEnd"/>
      <w:r w:rsidRPr="006A33DD">
        <w:rPr>
          <w:rFonts w:ascii="Times New Roman" w:eastAsia="Calibri" w:hAnsi="Times New Roman" w:cs="Times New Roman"/>
          <w:sz w:val="28"/>
          <w:szCs w:val="28"/>
        </w:rPr>
        <w:t xml:space="preserve">, </w:t>
      </w:r>
      <w:proofErr w:type="spellStart"/>
      <w:r w:rsidRPr="006A33DD">
        <w:rPr>
          <w:rFonts w:ascii="Times New Roman" w:eastAsia="Calibri" w:hAnsi="Times New Roman" w:cs="Times New Roman"/>
          <w:sz w:val="28"/>
          <w:szCs w:val="28"/>
        </w:rPr>
        <w:t>Н.А.Римский</w:t>
      </w:r>
      <w:proofErr w:type="spellEnd"/>
      <w:r w:rsidRPr="006A33DD">
        <w:rPr>
          <w:rFonts w:ascii="Times New Roman" w:eastAsia="Calibri" w:hAnsi="Times New Roman" w:cs="Times New Roman"/>
          <w:sz w:val="28"/>
          <w:szCs w:val="28"/>
        </w:rPr>
        <w:t xml:space="preserve">-Корсаков, </w:t>
      </w:r>
      <w:proofErr w:type="spellStart"/>
      <w:r w:rsidRPr="006A33DD">
        <w:rPr>
          <w:rFonts w:ascii="Times New Roman" w:eastAsia="Calibri" w:hAnsi="Times New Roman" w:cs="Times New Roman"/>
          <w:sz w:val="28"/>
          <w:szCs w:val="28"/>
        </w:rPr>
        <w:t>М.П.Мусоргский</w:t>
      </w:r>
      <w:proofErr w:type="spellEnd"/>
    </w:p>
    <w:p w14:paraId="36A65153" w14:textId="77777777" w:rsidR="000E41AC" w:rsidRPr="006A33DD" w:rsidRDefault="000E41AC" w:rsidP="00142DD2">
      <w:pPr>
        <w:numPr>
          <w:ilvl w:val="0"/>
          <w:numId w:val="20"/>
        </w:numPr>
        <w:spacing w:line="360" w:lineRule="auto"/>
        <w:contextualSpacing/>
        <w:jc w:val="both"/>
        <w:rPr>
          <w:rFonts w:ascii="Times New Roman" w:eastAsia="Calibri" w:hAnsi="Times New Roman" w:cs="Times New Roman"/>
          <w:sz w:val="28"/>
          <w:szCs w:val="28"/>
        </w:rPr>
      </w:pPr>
      <w:proofErr w:type="spellStart"/>
      <w:r w:rsidRPr="006A33DD">
        <w:rPr>
          <w:rFonts w:ascii="Times New Roman" w:eastAsia="Calibri" w:hAnsi="Times New Roman" w:cs="Times New Roman"/>
          <w:sz w:val="28"/>
          <w:szCs w:val="28"/>
        </w:rPr>
        <w:t>В.А.Гаврилин</w:t>
      </w:r>
      <w:proofErr w:type="spellEnd"/>
      <w:r w:rsidRPr="006A33DD">
        <w:rPr>
          <w:rFonts w:ascii="Times New Roman" w:eastAsia="Calibri" w:hAnsi="Times New Roman" w:cs="Times New Roman"/>
          <w:sz w:val="28"/>
          <w:szCs w:val="28"/>
        </w:rPr>
        <w:t xml:space="preserve">, </w:t>
      </w:r>
      <w:proofErr w:type="spellStart"/>
      <w:r w:rsidRPr="006A33DD">
        <w:rPr>
          <w:rFonts w:ascii="Times New Roman" w:eastAsia="Calibri" w:hAnsi="Times New Roman" w:cs="Times New Roman"/>
          <w:sz w:val="28"/>
          <w:szCs w:val="28"/>
        </w:rPr>
        <w:t>Г.В.Свиридов</w:t>
      </w:r>
      <w:proofErr w:type="spellEnd"/>
      <w:r w:rsidRPr="006A33DD">
        <w:rPr>
          <w:rFonts w:ascii="Times New Roman" w:eastAsia="Calibri" w:hAnsi="Times New Roman" w:cs="Times New Roman"/>
          <w:sz w:val="28"/>
          <w:szCs w:val="28"/>
        </w:rPr>
        <w:t xml:space="preserve">, </w:t>
      </w:r>
      <w:proofErr w:type="spellStart"/>
      <w:r w:rsidRPr="006A33DD">
        <w:rPr>
          <w:rFonts w:ascii="Times New Roman" w:eastAsia="Calibri" w:hAnsi="Times New Roman" w:cs="Times New Roman"/>
          <w:sz w:val="28"/>
          <w:szCs w:val="28"/>
        </w:rPr>
        <w:t>С.Прокофьев</w:t>
      </w:r>
      <w:proofErr w:type="spellEnd"/>
      <w:r w:rsidRPr="006A33DD">
        <w:rPr>
          <w:rFonts w:ascii="Times New Roman" w:eastAsia="Calibri" w:hAnsi="Times New Roman" w:cs="Times New Roman"/>
          <w:sz w:val="28"/>
          <w:szCs w:val="28"/>
        </w:rPr>
        <w:t xml:space="preserve">, </w:t>
      </w:r>
      <w:proofErr w:type="spellStart"/>
      <w:r w:rsidRPr="006A33DD">
        <w:rPr>
          <w:rFonts w:ascii="Times New Roman" w:eastAsia="Calibri" w:hAnsi="Times New Roman" w:cs="Times New Roman"/>
          <w:sz w:val="28"/>
          <w:szCs w:val="28"/>
        </w:rPr>
        <w:t>В.Г.Кикта</w:t>
      </w:r>
      <w:proofErr w:type="spellEnd"/>
    </w:p>
    <w:p w14:paraId="258ABD4A" w14:textId="77777777" w:rsidR="000E41AC" w:rsidRPr="006A33DD" w:rsidRDefault="000E41AC" w:rsidP="00142DD2">
      <w:pPr>
        <w:numPr>
          <w:ilvl w:val="0"/>
          <w:numId w:val="20"/>
        </w:numPr>
        <w:spacing w:line="360" w:lineRule="auto"/>
        <w:contextualSpacing/>
        <w:jc w:val="both"/>
        <w:rPr>
          <w:rFonts w:ascii="Times New Roman" w:eastAsia="Calibri" w:hAnsi="Times New Roman" w:cs="Times New Roman"/>
          <w:sz w:val="28"/>
          <w:szCs w:val="28"/>
        </w:rPr>
      </w:pPr>
      <w:proofErr w:type="spellStart"/>
      <w:r w:rsidRPr="006A33DD">
        <w:rPr>
          <w:rFonts w:ascii="Times New Roman" w:eastAsia="Calibri" w:hAnsi="Times New Roman" w:cs="Times New Roman"/>
          <w:sz w:val="28"/>
          <w:szCs w:val="28"/>
        </w:rPr>
        <w:t>Ф.Шопен</w:t>
      </w:r>
      <w:proofErr w:type="spellEnd"/>
      <w:r w:rsidRPr="006A33DD">
        <w:rPr>
          <w:rFonts w:ascii="Times New Roman" w:eastAsia="Calibri" w:hAnsi="Times New Roman" w:cs="Times New Roman"/>
          <w:sz w:val="28"/>
          <w:szCs w:val="28"/>
        </w:rPr>
        <w:t xml:space="preserve">, </w:t>
      </w:r>
      <w:proofErr w:type="spellStart"/>
      <w:r w:rsidRPr="006A33DD">
        <w:rPr>
          <w:rFonts w:ascii="Times New Roman" w:eastAsia="Calibri" w:hAnsi="Times New Roman" w:cs="Times New Roman"/>
          <w:sz w:val="28"/>
          <w:szCs w:val="28"/>
        </w:rPr>
        <w:t>Ф.Шуберт</w:t>
      </w:r>
      <w:proofErr w:type="spellEnd"/>
      <w:r w:rsidRPr="006A33DD">
        <w:rPr>
          <w:rFonts w:ascii="Times New Roman" w:eastAsia="Calibri" w:hAnsi="Times New Roman" w:cs="Times New Roman"/>
          <w:sz w:val="28"/>
          <w:szCs w:val="28"/>
        </w:rPr>
        <w:t xml:space="preserve">, </w:t>
      </w:r>
      <w:proofErr w:type="spellStart"/>
      <w:r w:rsidRPr="006A33DD">
        <w:rPr>
          <w:rFonts w:ascii="Times New Roman" w:eastAsia="Calibri" w:hAnsi="Times New Roman" w:cs="Times New Roman"/>
          <w:sz w:val="28"/>
          <w:szCs w:val="28"/>
        </w:rPr>
        <w:t>Э.Григ</w:t>
      </w:r>
      <w:proofErr w:type="spellEnd"/>
      <w:r w:rsidRPr="006A33DD">
        <w:rPr>
          <w:rFonts w:ascii="Times New Roman" w:eastAsia="Calibri" w:hAnsi="Times New Roman" w:cs="Times New Roman"/>
          <w:sz w:val="28"/>
          <w:szCs w:val="28"/>
        </w:rPr>
        <w:t xml:space="preserve">, </w:t>
      </w:r>
      <w:proofErr w:type="spellStart"/>
      <w:r w:rsidRPr="006A33DD">
        <w:rPr>
          <w:rFonts w:ascii="Times New Roman" w:eastAsia="Calibri" w:hAnsi="Times New Roman" w:cs="Times New Roman"/>
          <w:sz w:val="28"/>
          <w:szCs w:val="28"/>
        </w:rPr>
        <w:t>Н.Паганини</w:t>
      </w:r>
      <w:proofErr w:type="spellEnd"/>
    </w:p>
    <w:p w14:paraId="65747F1E" w14:textId="5B562A0C" w:rsidR="000E41AC" w:rsidRPr="006A33DD" w:rsidRDefault="000E41AC" w:rsidP="006A33DD">
      <w:p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 9:</w:t>
      </w:r>
      <w:r w:rsidRPr="006A33DD">
        <w:rPr>
          <w:rFonts w:ascii="Times New Roman" w:eastAsia="Calibri" w:hAnsi="Times New Roman" w:cs="Times New Roman"/>
          <w:sz w:val="28"/>
          <w:szCs w:val="28"/>
        </w:rPr>
        <w:t xml:space="preserve"> Кто является автором картины (триптих) «Александр Невский»</w:t>
      </w:r>
    </w:p>
    <w:p w14:paraId="1D5BDA4C" w14:textId="146DA72F" w:rsidR="000E41AC" w:rsidRPr="006A33DD" w:rsidRDefault="000E41AC" w:rsidP="006A33DD">
      <w:pPr>
        <w:spacing w:line="360" w:lineRule="auto"/>
        <w:ind w:left="720" w:hanging="294"/>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1.</w:t>
      </w:r>
      <w:r w:rsidRPr="006A33DD">
        <w:rPr>
          <w:rFonts w:ascii="Times New Roman" w:eastAsia="Calibri" w:hAnsi="Times New Roman" w:cs="Times New Roman"/>
          <w:sz w:val="28"/>
          <w:szCs w:val="28"/>
        </w:rPr>
        <w:tab/>
      </w:r>
      <w:proofErr w:type="spellStart"/>
      <w:r w:rsidRPr="006A33DD">
        <w:rPr>
          <w:rFonts w:ascii="Times New Roman" w:eastAsia="Calibri" w:hAnsi="Times New Roman" w:cs="Times New Roman"/>
          <w:sz w:val="28"/>
          <w:szCs w:val="28"/>
        </w:rPr>
        <w:t>П.Корин</w:t>
      </w:r>
      <w:proofErr w:type="spellEnd"/>
      <w:r w:rsidRPr="006A33DD">
        <w:rPr>
          <w:rFonts w:ascii="Times New Roman" w:eastAsia="Calibri" w:hAnsi="Times New Roman" w:cs="Times New Roman"/>
          <w:sz w:val="28"/>
          <w:szCs w:val="28"/>
        </w:rPr>
        <w:t>.</w:t>
      </w:r>
      <w:r w:rsidRPr="006A33DD">
        <w:rPr>
          <w:rFonts w:ascii="Times New Roman" w:eastAsia="Calibri" w:hAnsi="Times New Roman" w:cs="Times New Roman"/>
          <w:sz w:val="28"/>
          <w:szCs w:val="28"/>
        </w:rPr>
        <w:tab/>
      </w:r>
      <w:r w:rsidR="001819AD" w:rsidRPr="006A33DD">
        <w:rPr>
          <w:rFonts w:ascii="Times New Roman" w:eastAsia="Calibri" w:hAnsi="Times New Roman" w:cs="Times New Roman"/>
          <w:sz w:val="28"/>
          <w:szCs w:val="28"/>
        </w:rPr>
        <w:t>2</w:t>
      </w:r>
      <w:r w:rsidRPr="006A33DD">
        <w:rPr>
          <w:rFonts w:ascii="Times New Roman" w:eastAsia="Calibri" w:hAnsi="Times New Roman" w:cs="Times New Roman"/>
          <w:sz w:val="28"/>
          <w:szCs w:val="28"/>
        </w:rPr>
        <w:t>В</w:t>
      </w:r>
      <w:proofErr w:type="gramStart"/>
      <w:r w:rsidRPr="006A33DD">
        <w:rPr>
          <w:rFonts w:ascii="Times New Roman" w:eastAsia="Calibri" w:hAnsi="Times New Roman" w:cs="Times New Roman"/>
          <w:sz w:val="28"/>
          <w:szCs w:val="28"/>
        </w:rPr>
        <w:t>.С</w:t>
      </w:r>
      <w:proofErr w:type="gramEnd"/>
      <w:r w:rsidRPr="006A33DD">
        <w:rPr>
          <w:rFonts w:ascii="Times New Roman" w:eastAsia="Calibri" w:hAnsi="Times New Roman" w:cs="Times New Roman"/>
          <w:sz w:val="28"/>
          <w:szCs w:val="28"/>
        </w:rPr>
        <w:t>еров</w:t>
      </w:r>
      <w:r w:rsidR="001819AD" w:rsidRPr="006A33DD">
        <w:rPr>
          <w:rFonts w:ascii="Times New Roman" w:eastAsia="Calibri" w:hAnsi="Times New Roman" w:cs="Times New Roman"/>
          <w:sz w:val="28"/>
          <w:szCs w:val="28"/>
        </w:rPr>
        <w:t xml:space="preserve">  3 </w:t>
      </w:r>
      <w:proofErr w:type="spellStart"/>
      <w:r w:rsidRPr="006A33DD">
        <w:rPr>
          <w:rFonts w:ascii="Times New Roman" w:eastAsia="Calibri" w:hAnsi="Times New Roman" w:cs="Times New Roman"/>
          <w:sz w:val="28"/>
          <w:szCs w:val="28"/>
        </w:rPr>
        <w:t>И.Левитан</w:t>
      </w:r>
      <w:proofErr w:type="spellEnd"/>
    </w:p>
    <w:p w14:paraId="0AF40F87" w14:textId="4DB364C1" w:rsidR="000E41AC" w:rsidRPr="006A33DD" w:rsidRDefault="000E41AC" w:rsidP="006A33DD">
      <w:p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lastRenderedPageBreak/>
        <w:t xml:space="preserve"> 10:</w:t>
      </w:r>
      <w:r w:rsidRPr="006A33DD">
        <w:rPr>
          <w:rFonts w:ascii="Times New Roman" w:eastAsia="Calibri" w:hAnsi="Times New Roman" w:cs="Times New Roman"/>
          <w:sz w:val="28"/>
          <w:szCs w:val="28"/>
        </w:rPr>
        <w:t xml:space="preserve"> Какое историческое событие, связанное и именем святого, стало основой для создания одноименных произведений: кинофильма С. </w:t>
      </w:r>
      <w:proofErr w:type="spellStart"/>
      <w:r w:rsidRPr="006A33DD">
        <w:rPr>
          <w:rFonts w:ascii="Times New Roman" w:eastAsia="Calibri" w:hAnsi="Times New Roman" w:cs="Times New Roman"/>
          <w:sz w:val="28"/>
          <w:szCs w:val="28"/>
        </w:rPr>
        <w:t>Эзенштейна</w:t>
      </w:r>
      <w:proofErr w:type="spellEnd"/>
      <w:r w:rsidRPr="006A33DD">
        <w:rPr>
          <w:rFonts w:ascii="Times New Roman" w:eastAsia="Calibri" w:hAnsi="Times New Roman" w:cs="Times New Roman"/>
          <w:sz w:val="28"/>
          <w:szCs w:val="28"/>
        </w:rPr>
        <w:t xml:space="preserve"> и кантаты </w:t>
      </w:r>
      <w:proofErr w:type="spellStart"/>
      <w:r w:rsidRPr="006A33DD">
        <w:rPr>
          <w:rFonts w:ascii="Times New Roman" w:eastAsia="Calibri" w:hAnsi="Times New Roman" w:cs="Times New Roman"/>
          <w:sz w:val="28"/>
          <w:szCs w:val="28"/>
        </w:rPr>
        <w:t>С.Прокофьева</w:t>
      </w:r>
      <w:proofErr w:type="spellEnd"/>
      <w:r w:rsidRPr="006A33DD">
        <w:rPr>
          <w:rFonts w:ascii="Times New Roman" w:eastAsia="Calibri" w:hAnsi="Times New Roman" w:cs="Times New Roman"/>
          <w:sz w:val="28"/>
          <w:szCs w:val="28"/>
        </w:rPr>
        <w:t>?</w:t>
      </w:r>
    </w:p>
    <w:p w14:paraId="11265646" w14:textId="47323E11" w:rsidR="000E41AC" w:rsidRPr="006A33DD" w:rsidRDefault="000E41AC" w:rsidP="006A33DD">
      <w:pPr>
        <w:spacing w:line="360" w:lineRule="auto"/>
        <w:ind w:left="426"/>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1.</w:t>
      </w:r>
      <w:r w:rsidRPr="006A33DD">
        <w:rPr>
          <w:rFonts w:ascii="Times New Roman" w:eastAsia="Calibri" w:hAnsi="Times New Roman" w:cs="Times New Roman"/>
          <w:sz w:val="28"/>
          <w:szCs w:val="28"/>
        </w:rPr>
        <w:tab/>
        <w:t>Куликовская битва</w:t>
      </w:r>
      <w:r w:rsidR="001819AD" w:rsidRPr="006A33DD">
        <w:rPr>
          <w:rFonts w:ascii="Times New Roman" w:eastAsia="Calibri" w:hAnsi="Times New Roman" w:cs="Times New Roman"/>
          <w:sz w:val="28"/>
          <w:szCs w:val="28"/>
        </w:rPr>
        <w:t xml:space="preserve">  </w:t>
      </w:r>
      <w:r w:rsidRPr="006A33DD">
        <w:rPr>
          <w:rFonts w:ascii="Times New Roman" w:eastAsia="Calibri" w:hAnsi="Times New Roman" w:cs="Times New Roman"/>
          <w:sz w:val="28"/>
          <w:szCs w:val="28"/>
        </w:rPr>
        <w:t>2.</w:t>
      </w:r>
      <w:r w:rsidRPr="006A33DD">
        <w:rPr>
          <w:rFonts w:ascii="Times New Roman" w:eastAsia="Calibri" w:hAnsi="Times New Roman" w:cs="Times New Roman"/>
          <w:sz w:val="28"/>
          <w:szCs w:val="28"/>
        </w:rPr>
        <w:tab/>
        <w:t>Невская битва</w:t>
      </w:r>
      <w:r w:rsidR="001819AD" w:rsidRPr="006A33DD">
        <w:rPr>
          <w:rFonts w:ascii="Times New Roman" w:eastAsia="Calibri" w:hAnsi="Times New Roman" w:cs="Times New Roman"/>
          <w:sz w:val="28"/>
          <w:szCs w:val="28"/>
        </w:rPr>
        <w:t xml:space="preserve">  </w:t>
      </w:r>
      <w:r w:rsidRPr="006A33DD">
        <w:rPr>
          <w:rFonts w:ascii="Times New Roman" w:eastAsia="Calibri" w:hAnsi="Times New Roman" w:cs="Times New Roman"/>
          <w:sz w:val="28"/>
          <w:szCs w:val="28"/>
        </w:rPr>
        <w:t>3.</w:t>
      </w:r>
      <w:r w:rsidRPr="006A33DD">
        <w:rPr>
          <w:rFonts w:ascii="Times New Roman" w:eastAsia="Calibri" w:hAnsi="Times New Roman" w:cs="Times New Roman"/>
          <w:sz w:val="28"/>
          <w:szCs w:val="28"/>
        </w:rPr>
        <w:tab/>
        <w:t>Сражение под Бородино</w:t>
      </w:r>
    </w:p>
    <w:p w14:paraId="532B2241" w14:textId="439FB667" w:rsidR="000E41AC" w:rsidRPr="006A33DD" w:rsidRDefault="001819AD" w:rsidP="006A33DD">
      <w:p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 </w:t>
      </w:r>
      <w:r w:rsidR="000E41AC" w:rsidRPr="006A33DD">
        <w:rPr>
          <w:rFonts w:ascii="Times New Roman" w:eastAsia="Calibri" w:hAnsi="Times New Roman" w:cs="Times New Roman"/>
          <w:b/>
          <w:sz w:val="28"/>
          <w:szCs w:val="28"/>
        </w:rPr>
        <w:t>11:</w:t>
      </w:r>
      <w:r w:rsidR="000E41AC" w:rsidRPr="006A33DD">
        <w:rPr>
          <w:rFonts w:ascii="Times New Roman" w:eastAsia="Calibri" w:hAnsi="Times New Roman" w:cs="Times New Roman"/>
          <w:sz w:val="28"/>
          <w:szCs w:val="28"/>
        </w:rPr>
        <w:t xml:space="preserve"> Какое из предложенных определений подходит по смыслу к данному определению: Произошло от французского слова «впечатление». Музыка композиторов основана на зрительных образах, наполнена игрой </w:t>
      </w:r>
      <w:proofErr w:type="gramStart"/>
      <w:r w:rsidR="000E41AC" w:rsidRPr="006A33DD">
        <w:rPr>
          <w:rFonts w:ascii="Times New Roman" w:eastAsia="Calibri" w:hAnsi="Times New Roman" w:cs="Times New Roman"/>
          <w:sz w:val="28"/>
          <w:szCs w:val="28"/>
        </w:rPr>
        <w:t>свето-тени</w:t>
      </w:r>
      <w:proofErr w:type="gramEnd"/>
      <w:r w:rsidR="000E41AC" w:rsidRPr="006A33DD">
        <w:rPr>
          <w:rFonts w:ascii="Times New Roman" w:eastAsia="Calibri" w:hAnsi="Times New Roman" w:cs="Times New Roman"/>
          <w:sz w:val="28"/>
          <w:szCs w:val="28"/>
        </w:rPr>
        <w:t>, прозрачными, как бы невесомыми красками.</w:t>
      </w:r>
    </w:p>
    <w:p w14:paraId="50B54AC7" w14:textId="58364C29" w:rsidR="000E41AC" w:rsidRPr="006A33DD" w:rsidRDefault="000E41AC" w:rsidP="006A33DD">
      <w:pPr>
        <w:spacing w:line="360" w:lineRule="auto"/>
        <w:ind w:left="426"/>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1.</w:t>
      </w:r>
      <w:r w:rsidRPr="006A33DD">
        <w:rPr>
          <w:rFonts w:ascii="Times New Roman" w:eastAsia="Calibri" w:hAnsi="Times New Roman" w:cs="Times New Roman"/>
          <w:sz w:val="28"/>
          <w:szCs w:val="28"/>
        </w:rPr>
        <w:tab/>
        <w:t>Романтизм</w:t>
      </w:r>
      <w:r w:rsidR="001819AD" w:rsidRPr="006A33DD">
        <w:rPr>
          <w:rFonts w:ascii="Times New Roman" w:eastAsia="Calibri" w:hAnsi="Times New Roman" w:cs="Times New Roman"/>
          <w:sz w:val="28"/>
          <w:szCs w:val="28"/>
        </w:rPr>
        <w:t xml:space="preserve">   </w:t>
      </w:r>
      <w:r w:rsidRPr="006A33DD">
        <w:rPr>
          <w:rFonts w:ascii="Times New Roman" w:eastAsia="Calibri" w:hAnsi="Times New Roman" w:cs="Times New Roman"/>
          <w:sz w:val="28"/>
          <w:szCs w:val="28"/>
        </w:rPr>
        <w:t>2.</w:t>
      </w:r>
      <w:r w:rsidRPr="006A33DD">
        <w:rPr>
          <w:rFonts w:ascii="Times New Roman" w:eastAsia="Calibri" w:hAnsi="Times New Roman" w:cs="Times New Roman"/>
          <w:sz w:val="28"/>
          <w:szCs w:val="28"/>
        </w:rPr>
        <w:tab/>
        <w:t>Классика</w:t>
      </w:r>
      <w:r w:rsidR="001819AD" w:rsidRPr="006A33DD">
        <w:rPr>
          <w:rFonts w:ascii="Times New Roman" w:eastAsia="Calibri" w:hAnsi="Times New Roman" w:cs="Times New Roman"/>
          <w:sz w:val="28"/>
          <w:szCs w:val="28"/>
        </w:rPr>
        <w:t xml:space="preserve">  </w:t>
      </w:r>
      <w:r w:rsidRPr="006A33DD">
        <w:rPr>
          <w:rFonts w:ascii="Times New Roman" w:eastAsia="Calibri" w:hAnsi="Times New Roman" w:cs="Times New Roman"/>
          <w:sz w:val="28"/>
          <w:szCs w:val="28"/>
        </w:rPr>
        <w:t>3.</w:t>
      </w:r>
      <w:r w:rsidRPr="006A33DD">
        <w:rPr>
          <w:rFonts w:ascii="Times New Roman" w:eastAsia="Calibri" w:hAnsi="Times New Roman" w:cs="Times New Roman"/>
          <w:sz w:val="28"/>
          <w:szCs w:val="28"/>
        </w:rPr>
        <w:tab/>
        <w:t>Импрессионизм</w:t>
      </w:r>
    </w:p>
    <w:p w14:paraId="3D1EA87D" w14:textId="6125696E" w:rsidR="000E41AC" w:rsidRPr="006A33DD" w:rsidRDefault="000E41AC" w:rsidP="006A33DD">
      <w:p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12:</w:t>
      </w:r>
      <w:r w:rsidRPr="006A33DD">
        <w:rPr>
          <w:rFonts w:ascii="Times New Roman" w:eastAsia="Calibri" w:hAnsi="Times New Roman" w:cs="Times New Roman"/>
          <w:sz w:val="28"/>
          <w:szCs w:val="28"/>
        </w:rPr>
        <w:t xml:space="preserve"> Кого из композиторов можно назвать представителем импрессионизма в музыке?</w:t>
      </w:r>
    </w:p>
    <w:p w14:paraId="1B33239E" w14:textId="214FACB4" w:rsidR="000E41AC" w:rsidRPr="006A33DD" w:rsidRDefault="000E41AC" w:rsidP="006A33DD">
      <w:pPr>
        <w:spacing w:line="360" w:lineRule="auto"/>
        <w:ind w:left="426"/>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1.</w:t>
      </w:r>
      <w:r w:rsidRPr="006A33DD">
        <w:rPr>
          <w:rFonts w:ascii="Times New Roman" w:eastAsia="Calibri" w:hAnsi="Times New Roman" w:cs="Times New Roman"/>
          <w:sz w:val="28"/>
          <w:szCs w:val="28"/>
        </w:rPr>
        <w:tab/>
      </w:r>
      <w:proofErr w:type="spellStart"/>
      <w:r w:rsidRPr="006A33DD">
        <w:rPr>
          <w:rFonts w:ascii="Times New Roman" w:eastAsia="Calibri" w:hAnsi="Times New Roman" w:cs="Times New Roman"/>
          <w:sz w:val="28"/>
          <w:szCs w:val="28"/>
        </w:rPr>
        <w:t>Л.Бетховен</w:t>
      </w:r>
      <w:proofErr w:type="spellEnd"/>
      <w:r w:rsidR="001819AD" w:rsidRPr="006A33DD">
        <w:rPr>
          <w:rFonts w:ascii="Times New Roman" w:eastAsia="Calibri" w:hAnsi="Times New Roman" w:cs="Times New Roman"/>
          <w:sz w:val="28"/>
          <w:szCs w:val="28"/>
        </w:rPr>
        <w:t xml:space="preserve">  </w:t>
      </w:r>
      <w:r w:rsidRPr="006A33DD">
        <w:rPr>
          <w:rFonts w:ascii="Times New Roman" w:eastAsia="Calibri" w:hAnsi="Times New Roman" w:cs="Times New Roman"/>
          <w:sz w:val="28"/>
          <w:szCs w:val="28"/>
        </w:rPr>
        <w:t>2.</w:t>
      </w:r>
      <w:r w:rsidRPr="006A33DD">
        <w:rPr>
          <w:rFonts w:ascii="Times New Roman" w:eastAsia="Calibri" w:hAnsi="Times New Roman" w:cs="Times New Roman"/>
          <w:sz w:val="28"/>
          <w:szCs w:val="28"/>
        </w:rPr>
        <w:tab/>
      </w:r>
      <w:proofErr w:type="spellStart"/>
      <w:r w:rsidRPr="006A33DD">
        <w:rPr>
          <w:rFonts w:ascii="Times New Roman" w:eastAsia="Calibri" w:hAnsi="Times New Roman" w:cs="Times New Roman"/>
          <w:sz w:val="28"/>
          <w:szCs w:val="28"/>
        </w:rPr>
        <w:t>Э.Григ</w:t>
      </w:r>
      <w:proofErr w:type="spellEnd"/>
      <w:r w:rsidR="001819AD" w:rsidRPr="006A33DD">
        <w:rPr>
          <w:rFonts w:ascii="Times New Roman" w:eastAsia="Calibri" w:hAnsi="Times New Roman" w:cs="Times New Roman"/>
          <w:sz w:val="28"/>
          <w:szCs w:val="28"/>
        </w:rPr>
        <w:t xml:space="preserve">   </w:t>
      </w:r>
      <w:r w:rsidRPr="006A33DD">
        <w:rPr>
          <w:rFonts w:ascii="Times New Roman" w:eastAsia="Calibri" w:hAnsi="Times New Roman" w:cs="Times New Roman"/>
          <w:sz w:val="28"/>
          <w:szCs w:val="28"/>
        </w:rPr>
        <w:t>3.</w:t>
      </w:r>
      <w:r w:rsidRPr="006A33DD">
        <w:rPr>
          <w:rFonts w:ascii="Times New Roman" w:eastAsia="Calibri" w:hAnsi="Times New Roman" w:cs="Times New Roman"/>
          <w:sz w:val="28"/>
          <w:szCs w:val="28"/>
        </w:rPr>
        <w:tab/>
      </w:r>
      <w:proofErr w:type="spellStart"/>
      <w:r w:rsidRPr="006A33DD">
        <w:rPr>
          <w:rFonts w:ascii="Times New Roman" w:eastAsia="Calibri" w:hAnsi="Times New Roman" w:cs="Times New Roman"/>
          <w:sz w:val="28"/>
          <w:szCs w:val="28"/>
        </w:rPr>
        <w:t>К.Дебюсси</w:t>
      </w:r>
      <w:proofErr w:type="spellEnd"/>
    </w:p>
    <w:p w14:paraId="15F925AE" w14:textId="3F621E10" w:rsidR="000E41AC" w:rsidRPr="006A33DD" w:rsidRDefault="000E41AC"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 13: </w:t>
      </w:r>
      <w:r w:rsidRPr="006A33DD">
        <w:rPr>
          <w:rFonts w:ascii="Times New Roman" w:eastAsia="Calibri" w:hAnsi="Times New Roman" w:cs="Times New Roman"/>
          <w:sz w:val="28"/>
          <w:szCs w:val="28"/>
        </w:rPr>
        <w:t>Назовите композитора, вокальное и инструментальное произведение которого имеют одинаковое название.</w:t>
      </w:r>
    </w:p>
    <w:p w14:paraId="76FB49CD" w14:textId="015F406B" w:rsidR="000E41AC" w:rsidRPr="006A33DD" w:rsidRDefault="000E41AC" w:rsidP="00142DD2">
      <w:pPr>
        <w:numPr>
          <w:ilvl w:val="0"/>
          <w:numId w:val="23"/>
        </w:numPr>
        <w:spacing w:line="360" w:lineRule="auto"/>
        <w:contextualSpacing/>
        <w:jc w:val="both"/>
        <w:rPr>
          <w:rFonts w:ascii="Times New Roman" w:eastAsia="Calibri" w:hAnsi="Times New Roman" w:cs="Times New Roman"/>
          <w:sz w:val="28"/>
          <w:szCs w:val="28"/>
        </w:rPr>
      </w:pPr>
      <w:proofErr w:type="spellStart"/>
      <w:r w:rsidRPr="006A33DD">
        <w:rPr>
          <w:rFonts w:ascii="Times New Roman" w:eastAsia="Calibri" w:hAnsi="Times New Roman" w:cs="Times New Roman"/>
          <w:sz w:val="28"/>
          <w:szCs w:val="28"/>
        </w:rPr>
        <w:t>Ф.Шуберт</w:t>
      </w:r>
      <w:proofErr w:type="spellEnd"/>
      <w:r w:rsidRPr="006A33DD">
        <w:rPr>
          <w:rFonts w:ascii="Times New Roman" w:eastAsia="Calibri" w:hAnsi="Times New Roman" w:cs="Times New Roman"/>
          <w:sz w:val="28"/>
          <w:szCs w:val="28"/>
        </w:rPr>
        <w:t xml:space="preserve"> </w:t>
      </w:r>
      <w:r w:rsidR="001819AD" w:rsidRPr="006A33DD">
        <w:rPr>
          <w:rFonts w:ascii="Times New Roman" w:eastAsia="Calibri" w:hAnsi="Times New Roman" w:cs="Times New Roman"/>
          <w:sz w:val="28"/>
          <w:szCs w:val="28"/>
        </w:rPr>
        <w:t xml:space="preserve">   2 </w:t>
      </w:r>
      <w:proofErr w:type="spellStart"/>
      <w:r w:rsidRPr="006A33DD">
        <w:rPr>
          <w:rFonts w:ascii="Times New Roman" w:eastAsia="Calibri" w:hAnsi="Times New Roman" w:cs="Times New Roman"/>
          <w:sz w:val="28"/>
          <w:szCs w:val="28"/>
        </w:rPr>
        <w:t>Ф.Шопен</w:t>
      </w:r>
      <w:proofErr w:type="spellEnd"/>
      <w:r w:rsidR="001819AD" w:rsidRPr="006A33DD">
        <w:rPr>
          <w:rFonts w:ascii="Times New Roman" w:eastAsia="Calibri" w:hAnsi="Times New Roman" w:cs="Times New Roman"/>
          <w:sz w:val="28"/>
          <w:szCs w:val="28"/>
        </w:rPr>
        <w:t xml:space="preserve">   3 </w:t>
      </w:r>
      <w:proofErr w:type="spellStart"/>
      <w:r w:rsidRPr="006A33DD">
        <w:rPr>
          <w:rFonts w:ascii="Times New Roman" w:eastAsia="Calibri" w:hAnsi="Times New Roman" w:cs="Times New Roman"/>
          <w:sz w:val="28"/>
          <w:szCs w:val="28"/>
        </w:rPr>
        <w:t>В.А.Моцарт</w:t>
      </w:r>
      <w:proofErr w:type="spellEnd"/>
    </w:p>
    <w:p w14:paraId="5AAD1415" w14:textId="734A7CE5" w:rsidR="000E41AC" w:rsidRPr="006A33DD" w:rsidRDefault="000E41AC" w:rsidP="006A33DD">
      <w:pPr>
        <w:spacing w:line="360" w:lineRule="auto"/>
        <w:jc w:val="both"/>
        <w:rPr>
          <w:rFonts w:ascii="Times New Roman" w:eastAsia="Calibri" w:hAnsi="Times New Roman" w:cs="Times New Roman"/>
          <w:b/>
          <w:sz w:val="28"/>
          <w:szCs w:val="28"/>
        </w:rPr>
      </w:pPr>
      <w:r w:rsidRPr="006A33DD">
        <w:rPr>
          <w:rFonts w:ascii="Times New Roman" w:eastAsia="Calibri" w:hAnsi="Times New Roman" w:cs="Times New Roman"/>
          <w:b/>
          <w:sz w:val="28"/>
          <w:szCs w:val="28"/>
        </w:rPr>
        <w:t xml:space="preserve">14: </w:t>
      </w:r>
      <w:r w:rsidRPr="006A33DD">
        <w:rPr>
          <w:rFonts w:ascii="Times New Roman" w:eastAsia="Calibri" w:hAnsi="Times New Roman" w:cs="Times New Roman"/>
          <w:sz w:val="28"/>
          <w:szCs w:val="28"/>
        </w:rPr>
        <w:t>Выберите из предложенного списка  композитора, в творчестве которого тесно переплетаются жанры живописи, музыки, поэзии.</w:t>
      </w:r>
    </w:p>
    <w:p w14:paraId="73DD2D34" w14:textId="410A78C8" w:rsidR="000E41AC" w:rsidRPr="006A33DD" w:rsidRDefault="000E41AC" w:rsidP="00142DD2">
      <w:pPr>
        <w:numPr>
          <w:ilvl w:val="0"/>
          <w:numId w:val="25"/>
        </w:numPr>
        <w:spacing w:line="360" w:lineRule="auto"/>
        <w:contextualSpacing/>
        <w:jc w:val="both"/>
        <w:rPr>
          <w:rFonts w:ascii="Times New Roman" w:eastAsia="Calibri" w:hAnsi="Times New Roman" w:cs="Times New Roman"/>
          <w:b/>
          <w:sz w:val="28"/>
          <w:szCs w:val="28"/>
        </w:rPr>
      </w:pPr>
      <w:proofErr w:type="spellStart"/>
      <w:r w:rsidRPr="006A33DD">
        <w:rPr>
          <w:rFonts w:ascii="Times New Roman" w:eastAsia="Calibri" w:hAnsi="Times New Roman" w:cs="Times New Roman"/>
          <w:sz w:val="28"/>
          <w:szCs w:val="28"/>
        </w:rPr>
        <w:t>И.Стравинский</w:t>
      </w:r>
      <w:proofErr w:type="spellEnd"/>
      <w:r w:rsidR="001819AD" w:rsidRPr="006A33DD">
        <w:rPr>
          <w:rFonts w:ascii="Times New Roman" w:eastAsia="Calibri" w:hAnsi="Times New Roman" w:cs="Times New Roman"/>
          <w:b/>
          <w:sz w:val="28"/>
          <w:szCs w:val="28"/>
        </w:rPr>
        <w:t xml:space="preserve"> 2 </w:t>
      </w:r>
      <w:proofErr w:type="spellStart"/>
      <w:r w:rsidRPr="006A33DD">
        <w:rPr>
          <w:rFonts w:ascii="Times New Roman" w:eastAsia="Calibri" w:hAnsi="Times New Roman" w:cs="Times New Roman"/>
          <w:sz w:val="28"/>
          <w:szCs w:val="28"/>
        </w:rPr>
        <w:t>М.Чюрлёнис</w:t>
      </w:r>
      <w:proofErr w:type="spellEnd"/>
      <w:r w:rsidR="001819AD" w:rsidRPr="006A33DD">
        <w:rPr>
          <w:rFonts w:ascii="Times New Roman" w:eastAsia="Calibri" w:hAnsi="Times New Roman" w:cs="Times New Roman"/>
          <w:b/>
          <w:sz w:val="28"/>
          <w:szCs w:val="28"/>
        </w:rPr>
        <w:t xml:space="preserve">   3 </w:t>
      </w:r>
      <w:proofErr w:type="spellStart"/>
      <w:r w:rsidRPr="006A33DD">
        <w:rPr>
          <w:rFonts w:ascii="Times New Roman" w:eastAsia="Calibri" w:hAnsi="Times New Roman" w:cs="Times New Roman"/>
          <w:sz w:val="28"/>
          <w:szCs w:val="28"/>
        </w:rPr>
        <w:t>В.Кикта</w:t>
      </w:r>
      <w:proofErr w:type="spellEnd"/>
    </w:p>
    <w:p w14:paraId="59ADABFD" w14:textId="079EE5EC" w:rsidR="000E41AC" w:rsidRPr="006A33DD" w:rsidRDefault="000E41AC"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15: </w:t>
      </w:r>
      <w:r w:rsidRPr="006A33DD">
        <w:rPr>
          <w:rFonts w:ascii="Times New Roman" w:eastAsia="Calibri" w:hAnsi="Times New Roman" w:cs="Times New Roman"/>
          <w:sz w:val="28"/>
          <w:szCs w:val="28"/>
        </w:rPr>
        <w:t>Какое из произведений относится к программной музыке?</w:t>
      </w:r>
    </w:p>
    <w:p w14:paraId="76ABE212" w14:textId="77777777" w:rsidR="000E41AC" w:rsidRPr="006A33DD" w:rsidRDefault="000E41AC" w:rsidP="00142DD2">
      <w:pPr>
        <w:numPr>
          <w:ilvl w:val="0"/>
          <w:numId w:val="21"/>
        </w:numPr>
        <w:spacing w:line="360" w:lineRule="auto"/>
        <w:contextualSpacing/>
        <w:jc w:val="both"/>
        <w:rPr>
          <w:rFonts w:ascii="Times New Roman" w:eastAsia="Calibri" w:hAnsi="Times New Roman" w:cs="Times New Roman"/>
          <w:sz w:val="28"/>
          <w:szCs w:val="28"/>
        </w:rPr>
      </w:pPr>
      <w:proofErr w:type="spellStart"/>
      <w:r w:rsidRPr="006A33DD">
        <w:rPr>
          <w:rFonts w:ascii="Times New Roman" w:eastAsia="Calibri" w:hAnsi="Times New Roman" w:cs="Times New Roman"/>
          <w:sz w:val="28"/>
          <w:szCs w:val="28"/>
        </w:rPr>
        <w:t>М.И.Глинка</w:t>
      </w:r>
      <w:proofErr w:type="spellEnd"/>
      <w:r w:rsidRPr="006A33DD">
        <w:rPr>
          <w:rFonts w:ascii="Times New Roman" w:eastAsia="Calibri" w:hAnsi="Times New Roman" w:cs="Times New Roman"/>
          <w:sz w:val="28"/>
          <w:szCs w:val="28"/>
        </w:rPr>
        <w:t>, романс «Венецианская ночь»</w:t>
      </w:r>
    </w:p>
    <w:p w14:paraId="3B0CD296" w14:textId="77777777" w:rsidR="000E41AC" w:rsidRPr="006A33DD" w:rsidRDefault="000E41AC" w:rsidP="00142DD2">
      <w:pPr>
        <w:numPr>
          <w:ilvl w:val="0"/>
          <w:numId w:val="21"/>
        </w:numPr>
        <w:spacing w:line="360" w:lineRule="auto"/>
        <w:contextualSpacing/>
        <w:jc w:val="both"/>
        <w:rPr>
          <w:rFonts w:ascii="Times New Roman" w:eastAsia="Calibri" w:hAnsi="Times New Roman" w:cs="Times New Roman"/>
          <w:sz w:val="28"/>
          <w:szCs w:val="28"/>
        </w:rPr>
      </w:pPr>
      <w:proofErr w:type="spellStart"/>
      <w:r w:rsidRPr="006A33DD">
        <w:rPr>
          <w:rFonts w:ascii="Times New Roman" w:eastAsia="Calibri" w:hAnsi="Times New Roman" w:cs="Times New Roman"/>
          <w:sz w:val="28"/>
          <w:szCs w:val="28"/>
        </w:rPr>
        <w:t>М.П.Мусоргский</w:t>
      </w:r>
      <w:proofErr w:type="spellEnd"/>
      <w:r w:rsidRPr="006A33DD">
        <w:rPr>
          <w:rFonts w:ascii="Times New Roman" w:eastAsia="Calibri" w:hAnsi="Times New Roman" w:cs="Times New Roman"/>
          <w:sz w:val="28"/>
          <w:szCs w:val="28"/>
        </w:rPr>
        <w:t>, фортепианная сюита «Картинки с выставки»</w:t>
      </w:r>
    </w:p>
    <w:p w14:paraId="75F79CAE" w14:textId="45CF6D2D" w:rsidR="000E41AC" w:rsidRPr="00123654" w:rsidRDefault="000E41AC" w:rsidP="00142DD2">
      <w:pPr>
        <w:pStyle w:val="aa"/>
        <w:numPr>
          <w:ilvl w:val="0"/>
          <w:numId w:val="31"/>
        </w:numPr>
        <w:spacing w:line="360" w:lineRule="auto"/>
        <w:jc w:val="both"/>
        <w:rPr>
          <w:rFonts w:ascii="Times New Roman" w:hAnsi="Times New Roman"/>
          <w:sz w:val="28"/>
          <w:szCs w:val="28"/>
        </w:rPr>
      </w:pPr>
      <w:proofErr w:type="spellStart"/>
      <w:r w:rsidRPr="00123654">
        <w:rPr>
          <w:rFonts w:ascii="Times New Roman" w:hAnsi="Times New Roman"/>
          <w:sz w:val="28"/>
          <w:szCs w:val="28"/>
        </w:rPr>
        <w:t>С.В.Рахманинов</w:t>
      </w:r>
      <w:proofErr w:type="spellEnd"/>
      <w:r w:rsidRPr="00123654">
        <w:rPr>
          <w:rFonts w:ascii="Times New Roman" w:hAnsi="Times New Roman"/>
          <w:sz w:val="28"/>
          <w:szCs w:val="28"/>
        </w:rPr>
        <w:t xml:space="preserve"> «Вокализ»</w:t>
      </w:r>
      <w:r w:rsidRPr="00123654">
        <w:rPr>
          <w:rFonts w:ascii="Times New Roman" w:hAnsi="Times New Roman"/>
          <w:b/>
          <w:sz w:val="28"/>
          <w:szCs w:val="28"/>
        </w:rPr>
        <w:t xml:space="preserve"> </w:t>
      </w:r>
    </w:p>
    <w:p w14:paraId="4B35D6CD" w14:textId="6A5BF5E8" w:rsidR="000E41AC" w:rsidRPr="006A33DD" w:rsidRDefault="001819AD" w:rsidP="006A33DD">
      <w:p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16</w:t>
      </w:r>
      <w:r w:rsidR="000E41AC" w:rsidRPr="006A33DD">
        <w:rPr>
          <w:rFonts w:ascii="Times New Roman" w:eastAsia="Calibri" w:hAnsi="Times New Roman" w:cs="Times New Roman"/>
          <w:b/>
          <w:sz w:val="28"/>
          <w:szCs w:val="28"/>
        </w:rPr>
        <w:t xml:space="preserve">: </w:t>
      </w:r>
      <w:r w:rsidR="000E41AC" w:rsidRPr="006A33DD">
        <w:rPr>
          <w:rFonts w:ascii="Times New Roman" w:eastAsia="Calibri" w:hAnsi="Times New Roman" w:cs="Times New Roman"/>
          <w:sz w:val="28"/>
          <w:szCs w:val="28"/>
        </w:rPr>
        <w:t xml:space="preserve">Выберите правильное название 1 части концертной симфонии </w:t>
      </w:r>
      <w:proofErr w:type="spellStart"/>
      <w:r w:rsidR="000E41AC" w:rsidRPr="006A33DD">
        <w:rPr>
          <w:rFonts w:ascii="Times New Roman" w:eastAsia="Calibri" w:hAnsi="Times New Roman" w:cs="Times New Roman"/>
          <w:sz w:val="28"/>
          <w:szCs w:val="28"/>
        </w:rPr>
        <w:t>В.Г.Кикта</w:t>
      </w:r>
      <w:proofErr w:type="spellEnd"/>
      <w:r w:rsidR="000E41AC" w:rsidRPr="006A33DD">
        <w:rPr>
          <w:rFonts w:ascii="Times New Roman" w:eastAsia="Calibri" w:hAnsi="Times New Roman" w:cs="Times New Roman"/>
          <w:sz w:val="28"/>
          <w:szCs w:val="28"/>
        </w:rPr>
        <w:t xml:space="preserve"> «Фрески Софии Киевской»</w:t>
      </w:r>
    </w:p>
    <w:p w14:paraId="65DC35C1" w14:textId="4E52996E" w:rsidR="000E41AC" w:rsidRPr="006A33DD" w:rsidRDefault="000E41AC" w:rsidP="00142DD2">
      <w:pPr>
        <w:numPr>
          <w:ilvl w:val="0"/>
          <w:numId w:val="22"/>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«Скоморохи»</w:t>
      </w:r>
      <w:r w:rsidR="001819AD" w:rsidRPr="006A33DD">
        <w:rPr>
          <w:rFonts w:ascii="Times New Roman" w:eastAsia="Calibri" w:hAnsi="Times New Roman" w:cs="Times New Roman"/>
          <w:sz w:val="28"/>
          <w:szCs w:val="28"/>
        </w:rPr>
        <w:t xml:space="preserve">   2</w:t>
      </w:r>
      <w:r w:rsidRPr="006A33DD">
        <w:rPr>
          <w:rFonts w:ascii="Times New Roman" w:eastAsia="Calibri" w:hAnsi="Times New Roman" w:cs="Times New Roman"/>
          <w:sz w:val="28"/>
          <w:szCs w:val="28"/>
        </w:rPr>
        <w:t>«Групповой портрет дочерей Ярослава Мудрого»</w:t>
      </w:r>
    </w:p>
    <w:p w14:paraId="4C070B26" w14:textId="77777777" w:rsidR="000E41AC" w:rsidRPr="006A33DD" w:rsidRDefault="000E41AC" w:rsidP="00142DD2">
      <w:pPr>
        <w:numPr>
          <w:ilvl w:val="0"/>
          <w:numId w:val="22"/>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«Орнамент»</w:t>
      </w:r>
    </w:p>
    <w:p w14:paraId="7376B1B2" w14:textId="40DD17CB" w:rsidR="001819AD" w:rsidRPr="006A33DD" w:rsidRDefault="000E41AC" w:rsidP="006A33DD">
      <w:pPr>
        <w:spacing w:after="0" w:line="360" w:lineRule="auto"/>
        <w:ind w:right="-57"/>
        <w:jc w:val="both"/>
        <w:rPr>
          <w:rFonts w:ascii="Times New Roman" w:eastAsia="Calibri" w:hAnsi="Times New Roman" w:cs="Times New Roman"/>
          <w:b/>
          <w:sz w:val="28"/>
          <w:szCs w:val="28"/>
        </w:rPr>
      </w:pPr>
      <w:r w:rsidRPr="006A33DD">
        <w:rPr>
          <w:rFonts w:ascii="Times New Roman" w:eastAsia="Calibri" w:hAnsi="Times New Roman" w:cs="Times New Roman"/>
          <w:b/>
          <w:sz w:val="28"/>
          <w:szCs w:val="28"/>
        </w:rPr>
        <w:t xml:space="preserve">17: </w:t>
      </w:r>
      <w:r w:rsidRPr="006A33DD">
        <w:rPr>
          <w:rFonts w:ascii="Times New Roman" w:eastAsia="Calibri" w:hAnsi="Times New Roman" w:cs="Times New Roman"/>
          <w:sz w:val="28"/>
          <w:szCs w:val="28"/>
        </w:rPr>
        <w:t xml:space="preserve">Подберите правильное определение слову </w:t>
      </w:r>
      <w:r w:rsidRPr="006A33DD">
        <w:rPr>
          <w:rFonts w:ascii="Times New Roman" w:eastAsia="Calibri" w:hAnsi="Times New Roman" w:cs="Times New Roman"/>
          <w:b/>
          <w:sz w:val="28"/>
          <w:szCs w:val="28"/>
        </w:rPr>
        <w:t>полифония.</w:t>
      </w:r>
    </w:p>
    <w:p w14:paraId="338C89B9" w14:textId="348944BD" w:rsidR="000E41AC" w:rsidRPr="006A33DD" w:rsidRDefault="00123654" w:rsidP="006A33DD">
      <w:pPr>
        <w:spacing w:after="0" w:line="360" w:lineRule="auto"/>
        <w:ind w:right="-57"/>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r w:rsidRPr="00123654">
        <w:rPr>
          <w:rFonts w:ascii="Times New Roman" w:eastAsia="Calibri" w:hAnsi="Times New Roman" w:cs="Times New Roman"/>
          <w:sz w:val="28"/>
          <w:szCs w:val="28"/>
        </w:rPr>
        <w:t>1.</w:t>
      </w:r>
      <w:r w:rsidR="001819AD" w:rsidRPr="006A33DD">
        <w:rPr>
          <w:rFonts w:ascii="Times New Roman" w:eastAsia="Calibri" w:hAnsi="Times New Roman" w:cs="Times New Roman"/>
          <w:b/>
          <w:sz w:val="28"/>
          <w:szCs w:val="28"/>
        </w:rPr>
        <w:t xml:space="preserve"> </w:t>
      </w:r>
      <w:r w:rsidR="000E41AC" w:rsidRPr="006A33DD">
        <w:rPr>
          <w:rFonts w:ascii="Times New Roman" w:eastAsia="Calibri" w:hAnsi="Times New Roman" w:cs="Times New Roman"/>
          <w:sz w:val="28"/>
          <w:szCs w:val="28"/>
        </w:rPr>
        <w:t xml:space="preserve">В переводе с греческого это слово означает </w:t>
      </w:r>
      <w:proofErr w:type="spellStart"/>
      <w:r w:rsidR="001819AD" w:rsidRPr="006A33DD">
        <w:rPr>
          <w:rFonts w:ascii="Times New Roman" w:eastAsia="Calibri" w:hAnsi="Times New Roman" w:cs="Times New Roman"/>
          <w:sz w:val="28"/>
          <w:szCs w:val="28"/>
        </w:rPr>
        <w:t>многозвучие</w:t>
      </w:r>
      <w:proofErr w:type="spellEnd"/>
      <w:r w:rsidR="001819AD" w:rsidRPr="006A33DD">
        <w:rPr>
          <w:rFonts w:ascii="Times New Roman" w:eastAsia="Calibri" w:hAnsi="Times New Roman" w:cs="Times New Roman"/>
          <w:sz w:val="28"/>
          <w:szCs w:val="28"/>
        </w:rPr>
        <w:t xml:space="preserve"> – вид </w:t>
      </w:r>
      <w:proofErr w:type="gramStart"/>
      <w:r w:rsidR="001819AD" w:rsidRPr="006A33DD">
        <w:rPr>
          <w:rFonts w:ascii="Times New Roman" w:eastAsia="Calibri" w:hAnsi="Times New Roman" w:cs="Times New Roman"/>
          <w:sz w:val="28"/>
          <w:szCs w:val="28"/>
        </w:rPr>
        <w:t>многоголосия</w:t>
      </w:r>
      <w:proofErr w:type="gramEnd"/>
      <w:r w:rsidR="001819AD" w:rsidRPr="006A33DD">
        <w:rPr>
          <w:rFonts w:ascii="Times New Roman" w:eastAsia="Calibri" w:hAnsi="Times New Roman" w:cs="Times New Roman"/>
          <w:sz w:val="28"/>
          <w:szCs w:val="28"/>
        </w:rPr>
        <w:t xml:space="preserve"> </w:t>
      </w:r>
      <w:r w:rsidR="000E41AC" w:rsidRPr="006A33DD">
        <w:rPr>
          <w:rFonts w:ascii="Times New Roman" w:eastAsia="Calibri" w:hAnsi="Times New Roman" w:cs="Times New Roman"/>
          <w:sz w:val="28"/>
          <w:szCs w:val="28"/>
        </w:rPr>
        <w:t>которое основано на одновременном сочетании двух и более самостоятельных мелодий.</w:t>
      </w:r>
    </w:p>
    <w:p w14:paraId="318C4491" w14:textId="250D8EC9" w:rsidR="000E41AC" w:rsidRPr="00123654" w:rsidRDefault="00123654" w:rsidP="00123654">
      <w:pPr>
        <w:spacing w:line="360" w:lineRule="auto"/>
        <w:jc w:val="both"/>
        <w:rPr>
          <w:rFonts w:ascii="Times New Roman" w:hAnsi="Times New Roman"/>
          <w:sz w:val="28"/>
          <w:szCs w:val="28"/>
        </w:rPr>
      </w:pPr>
      <w:r>
        <w:rPr>
          <w:rFonts w:ascii="Times New Roman" w:hAnsi="Times New Roman"/>
          <w:sz w:val="28"/>
          <w:szCs w:val="28"/>
        </w:rPr>
        <w:t xml:space="preserve">       2 </w:t>
      </w:r>
      <w:r w:rsidR="000E41AC" w:rsidRPr="00123654">
        <w:rPr>
          <w:rFonts w:ascii="Times New Roman" w:hAnsi="Times New Roman"/>
          <w:sz w:val="28"/>
          <w:szCs w:val="28"/>
        </w:rPr>
        <w:t>Музыкальная форма, состоящая из многократного повторения основного раздела – рефрена, с которым чередуются эпизоды.</w:t>
      </w:r>
    </w:p>
    <w:p w14:paraId="6D2F37A7" w14:textId="142B686C" w:rsidR="000E41AC" w:rsidRPr="006A33DD" w:rsidRDefault="00123654" w:rsidP="00123654">
      <w:p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 </w:t>
      </w:r>
      <w:r w:rsidR="000E41AC" w:rsidRPr="006A33DD">
        <w:rPr>
          <w:rFonts w:ascii="Times New Roman" w:eastAsia="Calibri" w:hAnsi="Times New Roman" w:cs="Times New Roman"/>
          <w:sz w:val="28"/>
          <w:szCs w:val="28"/>
        </w:rPr>
        <w:t>Музыкальная форма, состоящая из темы и её видоизмененных повторений.</w:t>
      </w:r>
    </w:p>
    <w:p w14:paraId="3B16DF31" w14:textId="3B89F1B3" w:rsidR="000E41AC" w:rsidRPr="006A33DD" w:rsidRDefault="000E41AC"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18: </w:t>
      </w:r>
      <w:r w:rsidRPr="006A33DD">
        <w:rPr>
          <w:rFonts w:ascii="Times New Roman" w:eastAsia="Calibri" w:hAnsi="Times New Roman" w:cs="Times New Roman"/>
          <w:sz w:val="28"/>
          <w:szCs w:val="28"/>
        </w:rPr>
        <w:t>Какое определение является верным для инструмента фортепиано?</w:t>
      </w:r>
    </w:p>
    <w:p w14:paraId="777D286C" w14:textId="77777777" w:rsidR="000E41AC" w:rsidRPr="006A33DD" w:rsidRDefault="000E41AC" w:rsidP="00142DD2">
      <w:pPr>
        <w:numPr>
          <w:ilvl w:val="0"/>
          <w:numId w:val="24"/>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клавишно-духовой инструмент</w:t>
      </w:r>
    </w:p>
    <w:p w14:paraId="1784BE55" w14:textId="77777777" w:rsidR="000E41AC" w:rsidRPr="006A33DD" w:rsidRDefault="000E41AC" w:rsidP="00142DD2">
      <w:pPr>
        <w:numPr>
          <w:ilvl w:val="0"/>
          <w:numId w:val="24"/>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струнно-щипковый инструмент</w:t>
      </w:r>
    </w:p>
    <w:p w14:paraId="5A868989" w14:textId="77777777" w:rsidR="000E41AC" w:rsidRPr="006A33DD" w:rsidRDefault="000E41AC" w:rsidP="00142DD2">
      <w:pPr>
        <w:numPr>
          <w:ilvl w:val="0"/>
          <w:numId w:val="24"/>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клавишно-ударный инструмент</w:t>
      </w:r>
    </w:p>
    <w:p w14:paraId="360A2DE1" w14:textId="77777777" w:rsidR="00123654" w:rsidRDefault="001819AD"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 xml:space="preserve"> </w:t>
      </w:r>
      <w:r w:rsidRPr="006A33DD">
        <w:rPr>
          <w:rFonts w:ascii="Times New Roman" w:eastAsia="Calibri" w:hAnsi="Times New Roman" w:cs="Times New Roman"/>
          <w:b/>
          <w:sz w:val="28"/>
          <w:szCs w:val="28"/>
        </w:rPr>
        <w:t xml:space="preserve"> </w:t>
      </w:r>
      <w:r w:rsidR="000E41AC" w:rsidRPr="006A33DD">
        <w:rPr>
          <w:rFonts w:ascii="Times New Roman" w:eastAsia="Calibri" w:hAnsi="Times New Roman" w:cs="Times New Roman"/>
          <w:b/>
          <w:sz w:val="28"/>
          <w:szCs w:val="28"/>
        </w:rPr>
        <w:t xml:space="preserve">19: </w:t>
      </w:r>
      <w:proofErr w:type="spellStart"/>
      <w:r w:rsidR="000E41AC" w:rsidRPr="006A33DD">
        <w:rPr>
          <w:rFonts w:ascii="Times New Roman" w:eastAsia="Calibri" w:hAnsi="Times New Roman" w:cs="Times New Roman"/>
          <w:sz w:val="28"/>
          <w:szCs w:val="28"/>
        </w:rPr>
        <w:t>Олонхо</w:t>
      </w:r>
      <w:proofErr w:type="spellEnd"/>
      <w:r w:rsidR="000E41AC" w:rsidRPr="006A33DD">
        <w:rPr>
          <w:rFonts w:ascii="Times New Roman" w:eastAsia="Calibri" w:hAnsi="Times New Roman" w:cs="Times New Roman"/>
          <w:sz w:val="28"/>
          <w:szCs w:val="28"/>
        </w:rPr>
        <w:t xml:space="preserve"> по жанру следует определить как</w:t>
      </w:r>
      <w:r w:rsidR="00123654">
        <w:rPr>
          <w:rFonts w:ascii="Times New Roman" w:eastAsia="Calibri" w:hAnsi="Times New Roman" w:cs="Times New Roman"/>
          <w:sz w:val="28"/>
          <w:szCs w:val="28"/>
        </w:rPr>
        <w:t>:</w:t>
      </w:r>
    </w:p>
    <w:p w14:paraId="4495D75C" w14:textId="0912C76D" w:rsidR="000E41AC" w:rsidRPr="006A33DD" w:rsidRDefault="001819AD"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 xml:space="preserve">   1</w:t>
      </w:r>
      <w:r w:rsidR="004E78A9">
        <w:rPr>
          <w:rFonts w:ascii="Times New Roman" w:eastAsia="Calibri" w:hAnsi="Times New Roman" w:cs="Times New Roman"/>
          <w:sz w:val="28"/>
          <w:szCs w:val="28"/>
        </w:rPr>
        <w:t>.</w:t>
      </w:r>
      <w:r w:rsidRPr="006A33DD">
        <w:rPr>
          <w:rFonts w:ascii="Times New Roman" w:eastAsia="Calibri" w:hAnsi="Times New Roman" w:cs="Times New Roman"/>
          <w:sz w:val="28"/>
          <w:szCs w:val="28"/>
        </w:rPr>
        <w:t xml:space="preserve"> </w:t>
      </w:r>
      <w:r w:rsidR="000E41AC" w:rsidRPr="006A33DD">
        <w:rPr>
          <w:rFonts w:ascii="Times New Roman" w:eastAsia="Calibri" w:hAnsi="Times New Roman" w:cs="Times New Roman"/>
          <w:sz w:val="28"/>
          <w:szCs w:val="28"/>
        </w:rPr>
        <w:t>якутская народная сказка</w:t>
      </w:r>
    </w:p>
    <w:p w14:paraId="4C25AD31" w14:textId="61515ABC" w:rsidR="000E41AC" w:rsidRPr="00123654" w:rsidRDefault="00123654" w:rsidP="00123654">
      <w:pPr>
        <w:spacing w:line="360" w:lineRule="auto"/>
        <w:jc w:val="both"/>
        <w:rPr>
          <w:rFonts w:ascii="Times New Roman" w:hAnsi="Times New Roman"/>
          <w:sz w:val="28"/>
          <w:szCs w:val="28"/>
        </w:rPr>
      </w:pPr>
      <w:r>
        <w:rPr>
          <w:rFonts w:ascii="Times New Roman" w:hAnsi="Times New Roman"/>
          <w:sz w:val="28"/>
          <w:szCs w:val="28"/>
        </w:rPr>
        <w:t xml:space="preserve">    2 </w:t>
      </w:r>
      <w:r w:rsidR="000E41AC" w:rsidRPr="00123654">
        <w:rPr>
          <w:rFonts w:ascii="Times New Roman" w:hAnsi="Times New Roman"/>
          <w:sz w:val="28"/>
          <w:szCs w:val="28"/>
        </w:rPr>
        <w:t>крупное музыкально-эпическое произведение</w:t>
      </w:r>
      <w:r w:rsidR="001819AD" w:rsidRPr="00123654">
        <w:rPr>
          <w:rFonts w:ascii="Times New Roman" w:hAnsi="Times New Roman"/>
          <w:sz w:val="28"/>
          <w:szCs w:val="28"/>
        </w:rPr>
        <w:t xml:space="preserve">     3</w:t>
      </w:r>
      <w:r w:rsidR="004E78A9">
        <w:rPr>
          <w:rFonts w:ascii="Times New Roman" w:hAnsi="Times New Roman"/>
          <w:sz w:val="28"/>
          <w:szCs w:val="28"/>
        </w:rPr>
        <w:t>.</w:t>
      </w:r>
      <w:r w:rsidR="001819AD" w:rsidRPr="00123654">
        <w:rPr>
          <w:rFonts w:ascii="Times New Roman" w:hAnsi="Times New Roman"/>
          <w:sz w:val="28"/>
          <w:szCs w:val="28"/>
        </w:rPr>
        <w:t xml:space="preserve"> </w:t>
      </w:r>
      <w:r w:rsidR="000E41AC" w:rsidRPr="00123654">
        <w:rPr>
          <w:rFonts w:ascii="Times New Roman" w:hAnsi="Times New Roman"/>
          <w:sz w:val="28"/>
          <w:szCs w:val="28"/>
        </w:rPr>
        <w:t>песня</w:t>
      </w:r>
    </w:p>
    <w:p w14:paraId="1C4BBB8E" w14:textId="1B1B87B9" w:rsidR="000E41AC" w:rsidRPr="006A33DD" w:rsidRDefault="000E41AC" w:rsidP="006A33DD">
      <w:p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20. </w:t>
      </w:r>
      <w:r w:rsidRPr="006A33DD">
        <w:rPr>
          <w:rFonts w:ascii="Times New Roman" w:eastAsia="Calibri" w:hAnsi="Times New Roman" w:cs="Times New Roman"/>
          <w:sz w:val="28"/>
          <w:szCs w:val="28"/>
        </w:rPr>
        <w:t xml:space="preserve"> Музыкальное искусство – это</w:t>
      </w:r>
    </w:p>
    <w:p w14:paraId="20670ACF" w14:textId="77777777" w:rsidR="000E41AC" w:rsidRPr="006A33DD" w:rsidRDefault="000E41AC" w:rsidP="00142DD2">
      <w:pPr>
        <w:numPr>
          <w:ilvl w:val="0"/>
          <w:numId w:val="26"/>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временное искусство</w:t>
      </w:r>
    </w:p>
    <w:p w14:paraId="2C1660F8" w14:textId="77777777" w:rsidR="000E41AC" w:rsidRPr="006A33DD" w:rsidRDefault="000E41AC" w:rsidP="00142DD2">
      <w:pPr>
        <w:numPr>
          <w:ilvl w:val="0"/>
          <w:numId w:val="26"/>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пространственное искусство</w:t>
      </w:r>
    </w:p>
    <w:p w14:paraId="7192E5A7" w14:textId="54B72997" w:rsidR="000E41AC" w:rsidRPr="006A33DD" w:rsidRDefault="000E41AC" w:rsidP="006A33DD">
      <w:pPr>
        <w:spacing w:line="360" w:lineRule="auto"/>
        <w:jc w:val="both"/>
        <w:rPr>
          <w:rFonts w:ascii="Times New Roman" w:eastAsia="Calibri" w:hAnsi="Times New Roman" w:cs="Times New Roman"/>
          <w:sz w:val="28"/>
          <w:szCs w:val="28"/>
        </w:rPr>
      </w:pPr>
      <w:r w:rsidRPr="006A33DD">
        <w:rPr>
          <w:rFonts w:ascii="Times New Roman" w:eastAsia="Calibri" w:hAnsi="Times New Roman" w:cs="Times New Roman"/>
          <w:b/>
          <w:sz w:val="28"/>
          <w:szCs w:val="28"/>
        </w:rPr>
        <w:t xml:space="preserve"> 21.  </w:t>
      </w:r>
      <w:proofErr w:type="spellStart"/>
      <w:r w:rsidRPr="006A33DD">
        <w:rPr>
          <w:rFonts w:ascii="Times New Roman" w:eastAsia="Calibri" w:hAnsi="Times New Roman" w:cs="Times New Roman"/>
          <w:sz w:val="28"/>
          <w:szCs w:val="28"/>
        </w:rPr>
        <w:t>Н.Римский</w:t>
      </w:r>
      <w:proofErr w:type="spellEnd"/>
      <w:r w:rsidRPr="006A33DD">
        <w:rPr>
          <w:rFonts w:ascii="Times New Roman" w:eastAsia="Calibri" w:hAnsi="Times New Roman" w:cs="Times New Roman"/>
          <w:sz w:val="28"/>
          <w:szCs w:val="28"/>
        </w:rPr>
        <w:t>-Корсаков сочинил симфоническую сюиту «</w:t>
      </w:r>
      <w:proofErr w:type="spellStart"/>
      <w:r w:rsidRPr="006A33DD">
        <w:rPr>
          <w:rFonts w:ascii="Times New Roman" w:eastAsia="Calibri" w:hAnsi="Times New Roman" w:cs="Times New Roman"/>
          <w:sz w:val="28"/>
          <w:szCs w:val="28"/>
        </w:rPr>
        <w:t>Шахерезада</w:t>
      </w:r>
      <w:proofErr w:type="spellEnd"/>
      <w:r w:rsidRPr="006A33DD">
        <w:rPr>
          <w:rFonts w:ascii="Times New Roman" w:eastAsia="Calibri" w:hAnsi="Times New Roman" w:cs="Times New Roman"/>
          <w:sz w:val="28"/>
          <w:szCs w:val="28"/>
        </w:rPr>
        <w:t>» по мотивам известных сказок:</w:t>
      </w:r>
    </w:p>
    <w:p w14:paraId="2B813686" w14:textId="77777777" w:rsidR="000E41AC" w:rsidRPr="006A33DD" w:rsidRDefault="000E41AC" w:rsidP="00142DD2">
      <w:pPr>
        <w:numPr>
          <w:ilvl w:val="0"/>
          <w:numId w:val="27"/>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русских народных</w:t>
      </w:r>
    </w:p>
    <w:p w14:paraId="6E1C3EC9" w14:textId="6961A059" w:rsidR="00123654" w:rsidRDefault="000E41AC" w:rsidP="00142DD2">
      <w:pPr>
        <w:numPr>
          <w:ilvl w:val="0"/>
          <w:numId w:val="27"/>
        </w:numPr>
        <w:spacing w:line="360" w:lineRule="auto"/>
        <w:contextualSpacing/>
        <w:jc w:val="both"/>
        <w:rPr>
          <w:rFonts w:ascii="Times New Roman" w:eastAsia="Calibri" w:hAnsi="Times New Roman" w:cs="Times New Roman"/>
          <w:sz w:val="28"/>
          <w:szCs w:val="28"/>
        </w:rPr>
      </w:pPr>
      <w:r w:rsidRPr="006A33DD">
        <w:rPr>
          <w:rFonts w:ascii="Times New Roman" w:eastAsia="Calibri" w:hAnsi="Times New Roman" w:cs="Times New Roman"/>
          <w:sz w:val="28"/>
          <w:szCs w:val="28"/>
        </w:rPr>
        <w:t>якутских народных</w:t>
      </w:r>
      <w:r w:rsidR="001819AD" w:rsidRPr="006A33DD">
        <w:rPr>
          <w:rFonts w:ascii="Times New Roman" w:eastAsia="Calibri" w:hAnsi="Times New Roman" w:cs="Times New Roman"/>
          <w:sz w:val="28"/>
          <w:szCs w:val="28"/>
        </w:rPr>
        <w:t xml:space="preserve"> </w:t>
      </w:r>
      <w:r w:rsidR="00123654">
        <w:rPr>
          <w:rFonts w:ascii="Times New Roman" w:eastAsia="Calibri" w:hAnsi="Times New Roman" w:cs="Times New Roman"/>
          <w:sz w:val="28"/>
          <w:szCs w:val="28"/>
        </w:rPr>
        <w:t xml:space="preserve">        </w:t>
      </w:r>
      <w:r w:rsidR="001819AD" w:rsidRPr="006A33DD">
        <w:rPr>
          <w:rFonts w:ascii="Times New Roman" w:eastAsia="Calibri" w:hAnsi="Times New Roman" w:cs="Times New Roman"/>
          <w:sz w:val="28"/>
          <w:szCs w:val="28"/>
        </w:rPr>
        <w:t xml:space="preserve">  3</w:t>
      </w:r>
      <w:r w:rsidR="004E78A9">
        <w:rPr>
          <w:rFonts w:ascii="Times New Roman" w:eastAsia="Calibri" w:hAnsi="Times New Roman" w:cs="Times New Roman"/>
          <w:sz w:val="28"/>
          <w:szCs w:val="28"/>
        </w:rPr>
        <w:t>.</w:t>
      </w:r>
      <w:r w:rsidR="001819AD" w:rsidRPr="006A33DD">
        <w:rPr>
          <w:rFonts w:ascii="Times New Roman" w:eastAsia="Calibri" w:hAnsi="Times New Roman" w:cs="Times New Roman"/>
          <w:sz w:val="28"/>
          <w:szCs w:val="28"/>
        </w:rPr>
        <w:t xml:space="preserve"> </w:t>
      </w:r>
      <w:r w:rsidR="00123654">
        <w:rPr>
          <w:rFonts w:ascii="Times New Roman" w:eastAsia="Calibri" w:hAnsi="Times New Roman" w:cs="Times New Roman"/>
          <w:sz w:val="28"/>
          <w:szCs w:val="28"/>
        </w:rPr>
        <w:t xml:space="preserve"> арабских народны</w:t>
      </w:r>
      <w:r w:rsidR="004E78A9">
        <w:rPr>
          <w:rFonts w:ascii="Times New Roman" w:eastAsia="Calibri" w:hAnsi="Times New Roman" w:cs="Times New Roman"/>
          <w:sz w:val="28"/>
          <w:szCs w:val="28"/>
        </w:rPr>
        <w:t>х</w:t>
      </w:r>
    </w:p>
    <w:p w14:paraId="3DE3554D" w14:textId="77777777" w:rsidR="00FD251D" w:rsidRDefault="00123654" w:rsidP="00123654">
      <w:pPr>
        <w:spacing w:line="36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04100">
        <w:rPr>
          <w:rFonts w:ascii="Times New Roman" w:eastAsia="Calibri" w:hAnsi="Times New Roman" w:cs="Times New Roman"/>
          <w:sz w:val="28"/>
          <w:szCs w:val="28"/>
        </w:rPr>
        <w:t xml:space="preserve">      </w:t>
      </w:r>
    </w:p>
    <w:p w14:paraId="30424F9C" w14:textId="69325A28" w:rsidR="00515BF8" w:rsidRPr="00123654" w:rsidRDefault="00FD251D" w:rsidP="00123654">
      <w:pPr>
        <w:spacing w:line="36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04100">
        <w:rPr>
          <w:rFonts w:ascii="Times New Roman" w:eastAsia="Calibri" w:hAnsi="Times New Roman" w:cs="Times New Roman"/>
          <w:sz w:val="28"/>
          <w:szCs w:val="28"/>
        </w:rPr>
        <w:t xml:space="preserve"> </w:t>
      </w:r>
      <w:r w:rsidR="00204100" w:rsidRPr="006A33DD">
        <w:rPr>
          <w:rFonts w:ascii="Times New Roman" w:eastAsia="Calibri" w:hAnsi="Times New Roman" w:cs="Times New Roman"/>
          <w:b/>
          <w:sz w:val="28"/>
          <w:szCs w:val="28"/>
        </w:rPr>
        <w:t>Тестовые задания, вопрос</w:t>
      </w:r>
      <w:r w:rsidR="00204100">
        <w:rPr>
          <w:rFonts w:ascii="Times New Roman" w:eastAsia="Calibri" w:hAnsi="Times New Roman" w:cs="Times New Roman"/>
          <w:b/>
          <w:sz w:val="28"/>
          <w:szCs w:val="28"/>
        </w:rPr>
        <w:t>ы для 6 класса.</w:t>
      </w:r>
      <w:r w:rsidR="00123654">
        <w:rPr>
          <w:rFonts w:ascii="Times New Roman" w:eastAsia="Calibri" w:hAnsi="Times New Roman" w:cs="Times New Roman"/>
          <w:sz w:val="28"/>
          <w:szCs w:val="28"/>
        </w:rPr>
        <w:t xml:space="preserve">               </w:t>
      </w:r>
    </w:p>
    <w:p w14:paraId="7AF4EABC" w14:textId="77777777" w:rsidR="00515BF8" w:rsidRPr="006A33DD" w:rsidRDefault="00515BF8" w:rsidP="004E78A9">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1. Какой инструмент по праву называют «королем» всех музыкальных инструментов?</w:t>
      </w:r>
    </w:p>
    <w:p w14:paraId="20DE310D" w14:textId="77777777" w:rsidR="00515BF8" w:rsidRPr="006A33DD" w:rsidRDefault="00515BF8" w:rsidP="004E78A9">
      <w:pPr>
        <w:pStyle w:val="Default"/>
        <w:spacing w:line="360" w:lineRule="auto"/>
        <w:jc w:val="both"/>
        <w:rPr>
          <w:sz w:val="28"/>
          <w:szCs w:val="28"/>
        </w:rPr>
      </w:pPr>
      <w:r w:rsidRPr="006A33DD">
        <w:rPr>
          <w:sz w:val="28"/>
          <w:szCs w:val="28"/>
        </w:rPr>
        <w:t>А) Контрабас Б) Скрипка В) Орган Г) Арфа</w:t>
      </w:r>
    </w:p>
    <w:p w14:paraId="03787F88" w14:textId="1907EC2E" w:rsidR="00515BF8" w:rsidRPr="006A33DD" w:rsidRDefault="00123654" w:rsidP="00123654">
      <w:pPr>
        <w:spacing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lastRenderedPageBreak/>
        <w:t xml:space="preserve">  </w:t>
      </w:r>
      <w:r w:rsidR="00204100">
        <w:rPr>
          <w:rFonts w:ascii="Times New Roman" w:hAnsi="Times New Roman" w:cs="Times New Roman"/>
          <w:sz w:val="28"/>
          <w:szCs w:val="28"/>
        </w:rPr>
        <w:t xml:space="preserve">2. </w:t>
      </w:r>
      <w:r w:rsidR="00515BF8" w:rsidRPr="006A33DD">
        <w:rPr>
          <w:rFonts w:ascii="Times New Roman" w:hAnsi="Times New Roman" w:cs="Times New Roman"/>
          <w:sz w:val="28"/>
          <w:szCs w:val="28"/>
        </w:rPr>
        <w:t>Выберите важные составляющие джазовой музыки. Выберите все правильные варианты ответов.</w:t>
      </w:r>
    </w:p>
    <w:p w14:paraId="40C134E3" w14:textId="77777777" w:rsidR="00515BF8" w:rsidRPr="006A33DD" w:rsidRDefault="00515BF8" w:rsidP="004E78A9">
      <w:pPr>
        <w:pStyle w:val="Default"/>
        <w:spacing w:line="360" w:lineRule="auto"/>
        <w:jc w:val="both"/>
        <w:rPr>
          <w:sz w:val="28"/>
          <w:szCs w:val="28"/>
        </w:rPr>
      </w:pPr>
      <w:r w:rsidRPr="006A33DD">
        <w:rPr>
          <w:sz w:val="28"/>
          <w:szCs w:val="28"/>
        </w:rPr>
        <w:t xml:space="preserve">А) напевная мелодия Б) импровизация В) ровный ритм Г) полиритмия (синкопированные фигуры) </w:t>
      </w:r>
    </w:p>
    <w:p w14:paraId="3468BBB2" w14:textId="67A70004" w:rsidR="00515BF8" w:rsidRPr="006A33DD" w:rsidRDefault="00515BF8" w:rsidP="00204100">
      <w:pPr>
        <w:pStyle w:val="Default"/>
        <w:numPr>
          <w:ilvl w:val="0"/>
          <w:numId w:val="33"/>
        </w:numPr>
        <w:spacing w:line="360" w:lineRule="auto"/>
        <w:ind w:left="426"/>
        <w:jc w:val="both"/>
        <w:rPr>
          <w:sz w:val="28"/>
          <w:szCs w:val="28"/>
        </w:rPr>
      </w:pPr>
      <w:r w:rsidRPr="006A33DD">
        <w:rPr>
          <w:sz w:val="28"/>
          <w:szCs w:val="28"/>
        </w:rPr>
        <w:t>Перед вами фотографии знаменитых исполнителей. Кто из них не является бардом? Выберите все правильные ответы.</w:t>
      </w:r>
    </w:p>
    <w:p w14:paraId="782838FD" w14:textId="77777777" w:rsidR="002F2A30" w:rsidRPr="006A33DD" w:rsidRDefault="002F2A30" w:rsidP="006A33DD">
      <w:pPr>
        <w:pStyle w:val="Default"/>
        <w:spacing w:line="360" w:lineRule="auto"/>
        <w:ind w:left="720"/>
        <w:jc w:val="both"/>
        <w:rPr>
          <w:sz w:val="28"/>
          <w:szCs w:val="28"/>
        </w:rPr>
      </w:pPr>
    </w:p>
    <w:tbl>
      <w:tblPr>
        <w:tblStyle w:val="a8"/>
        <w:tblW w:w="9786" w:type="dxa"/>
        <w:tblLook w:val="01E0" w:firstRow="1" w:lastRow="1" w:firstColumn="1" w:lastColumn="1" w:noHBand="0" w:noVBand="0"/>
      </w:tblPr>
      <w:tblGrid>
        <w:gridCol w:w="2338"/>
        <w:gridCol w:w="1910"/>
        <w:gridCol w:w="1853"/>
        <w:gridCol w:w="3685"/>
      </w:tblGrid>
      <w:tr w:rsidR="00515BF8" w:rsidRPr="006A33DD" w14:paraId="32957C06" w14:textId="77777777" w:rsidTr="00515BF8">
        <w:trPr>
          <w:trHeight w:val="2554"/>
        </w:trPr>
        <w:tc>
          <w:tcPr>
            <w:tcW w:w="2338" w:type="dxa"/>
          </w:tcPr>
          <w:p w14:paraId="30F55AE8" w14:textId="5C675AC0" w:rsidR="00515BF8" w:rsidRPr="006A33DD" w:rsidRDefault="00515BF8" w:rsidP="006A33DD">
            <w:pPr>
              <w:pStyle w:val="Default"/>
              <w:spacing w:line="360" w:lineRule="auto"/>
              <w:jc w:val="both"/>
              <w:rPr>
                <w:sz w:val="28"/>
                <w:szCs w:val="28"/>
              </w:rPr>
            </w:pPr>
            <w:r w:rsidRPr="006A33DD">
              <w:rPr>
                <w:sz w:val="28"/>
                <w:szCs w:val="28"/>
              </w:rPr>
              <w:t xml:space="preserve">А) И. Николаев </w:t>
            </w:r>
            <w:r w:rsidRPr="006A33DD">
              <w:rPr>
                <w:noProof/>
                <w:sz w:val="28"/>
                <w:szCs w:val="28"/>
              </w:rPr>
              <w:drawing>
                <wp:inline distT="0" distB="0" distL="0" distR="0" wp14:anchorId="7A95798D" wp14:editId="206EF986">
                  <wp:extent cx="1346200" cy="1346200"/>
                  <wp:effectExtent l="0" t="0" r="0" b="0"/>
                  <wp:docPr id="20" name="Рисунок 1" descr="&amp;Kcy;&amp;acy;&amp;rcy;&amp;tcy;&amp;icy;&amp;ncy;&amp;kcy;&amp;icy; &amp;pcy;&amp;ocy; &amp;zcy;&amp;acy;&amp;pcy;&amp;rcy;&amp;ocy;&amp;scy;&amp;ucy; &amp;icy;&amp;gcy;&amp;ocy;&amp;rcy;&amp;softcy; &amp;ncy;&amp;icy;&amp;kcy;&amp;ocy;&amp;lcy;&amp;acy;&amp;iecy;&amp;vcy; &amp;scy; &amp;gcy;&amp;icy;&amp;tcy;&amp;acy;&amp;r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icy;&amp;gcy;&amp;ocy;&amp;rcy;&amp;softcy; &amp;ncy;&amp;icy;&amp;kcy;&amp;ocy;&amp;lcy;&amp;acy;&amp;iecy;&amp;vcy; &amp;scy; &amp;gcy;&amp;icy;&amp;tcy;&amp;acy;&amp;rcy;&amp;ocy;&amp;j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p>
        </w:tc>
        <w:tc>
          <w:tcPr>
            <w:tcW w:w="1910" w:type="dxa"/>
          </w:tcPr>
          <w:p w14:paraId="4FAD3572" w14:textId="7798F53C" w:rsidR="00515BF8" w:rsidRPr="006A33DD" w:rsidRDefault="00515BF8" w:rsidP="006A33DD">
            <w:pPr>
              <w:pStyle w:val="Default"/>
              <w:spacing w:line="360" w:lineRule="auto"/>
              <w:jc w:val="both"/>
              <w:rPr>
                <w:sz w:val="28"/>
                <w:szCs w:val="28"/>
              </w:rPr>
            </w:pPr>
            <w:r w:rsidRPr="006A33DD">
              <w:rPr>
                <w:sz w:val="28"/>
                <w:szCs w:val="28"/>
              </w:rPr>
              <w:t xml:space="preserve">Б) А. Розенбаум </w:t>
            </w:r>
            <w:r w:rsidRPr="006A33DD">
              <w:rPr>
                <w:noProof/>
                <w:sz w:val="28"/>
                <w:szCs w:val="28"/>
              </w:rPr>
              <w:drawing>
                <wp:inline distT="0" distB="0" distL="0" distR="0" wp14:anchorId="53651FDD" wp14:editId="6EBD84B5">
                  <wp:extent cx="904240" cy="1356360"/>
                  <wp:effectExtent l="0" t="0" r="10160" b="0"/>
                  <wp:docPr id="19" name="Рисунок 2" descr="&amp;Kcy;&amp;acy;&amp;rcy;&amp;tcy;&amp;icy;&amp;ncy;&amp;kcy;&amp;icy; &amp;pcy;&amp;ocy; &amp;zcy;&amp;acy;&amp;pcy;&amp;rcy;&amp;ocy;&amp;scy;&amp;ucy; &amp;rcy;&amp;ocy;&amp;zcy;&amp;iecy;&amp;ncy;&amp;bcy;&amp;acy;&amp;u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rcy;&amp;ocy;&amp;zcy;&amp;iecy;&amp;ncy;&amp;bcy;&amp;acy;&amp;ucy;&amp;mc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1356360"/>
                          </a:xfrm>
                          <a:prstGeom prst="rect">
                            <a:avLst/>
                          </a:prstGeom>
                          <a:noFill/>
                          <a:ln>
                            <a:noFill/>
                          </a:ln>
                        </pic:spPr>
                      </pic:pic>
                    </a:graphicData>
                  </a:graphic>
                </wp:inline>
              </w:drawing>
            </w:r>
          </w:p>
        </w:tc>
        <w:tc>
          <w:tcPr>
            <w:tcW w:w="1853" w:type="dxa"/>
          </w:tcPr>
          <w:p w14:paraId="42E834F9" w14:textId="14515466" w:rsidR="00515BF8" w:rsidRPr="006A33DD" w:rsidRDefault="00515BF8" w:rsidP="006A33DD">
            <w:pPr>
              <w:pStyle w:val="Default"/>
              <w:spacing w:line="360" w:lineRule="auto"/>
              <w:jc w:val="both"/>
              <w:rPr>
                <w:sz w:val="28"/>
                <w:szCs w:val="28"/>
              </w:rPr>
            </w:pPr>
            <w:r w:rsidRPr="006A33DD">
              <w:rPr>
                <w:sz w:val="28"/>
                <w:szCs w:val="28"/>
              </w:rPr>
              <w:t xml:space="preserve">В) В. Высоцкий </w:t>
            </w:r>
            <w:r w:rsidRPr="006A33DD">
              <w:rPr>
                <w:noProof/>
                <w:sz w:val="28"/>
                <w:szCs w:val="28"/>
              </w:rPr>
              <w:drawing>
                <wp:inline distT="0" distB="0" distL="0" distR="0" wp14:anchorId="6984550C" wp14:editId="7430EF18">
                  <wp:extent cx="904240" cy="1428115"/>
                  <wp:effectExtent l="0" t="0" r="10160" b="0"/>
                  <wp:docPr id="18" name="Рисунок 3" descr="&amp;Kcy;&amp;acy;&amp;rcy;&amp;tcy;&amp;icy;&amp;ncy;&amp;kcy;&amp;icy; &amp;pcy;&amp;ocy; &amp;zcy;&amp;acy;&amp;pcy;&amp;rcy;&amp;ocy;&amp;s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240" cy="1428115"/>
                          </a:xfrm>
                          <a:prstGeom prst="rect">
                            <a:avLst/>
                          </a:prstGeom>
                          <a:noFill/>
                          <a:ln>
                            <a:noFill/>
                          </a:ln>
                        </pic:spPr>
                      </pic:pic>
                    </a:graphicData>
                  </a:graphic>
                </wp:inline>
              </w:drawing>
            </w:r>
          </w:p>
        </w:tc>
        <w:tc>
          <w:tcPr>
            <w:tcW w:w="3685" w:type="dxa"/>
          </w:tcPr>
          <w:p w14:paraId="61451723" w14:textId="5E08161A" w:rsidR="00515BF8" w:rsidRPr="006A33DD" w:rsidRDefault="00515BF8" w:rsidP="006A33DD">
            <w:pPr>
              <w:pStyle w:val="Default"/>
              <w:spacing w:line="360" w:lineRule="auto"/>
              <w:jc w:val="both"/>
              <w:rPr>
                <w:sz w:val="28"/>
                <w:szCs w:val="28"/>
              </w:rPr>
            </w:pPr>
            <w:r w:rsidRPr="006A33DD">
              <w:rPr>
                <w:sz w:val="28"/>
                <w:szCs w:val="28"/>
              </w:rPr>
              <w:t xml:space="preserve">Г) М. Боярский </w:t>
            </w:r>
            <w:r w:rsidRPr="006A33DD">
              <w:rPr>
                <w:noProof/>
                <w:sz w:val="28"/>
                <w:szCs w:val="28"/>
              </w:rPr>
              <w:drawing>
                <wp:inline distT="0" distB="0" distL="0" distR="0" wp14:anchorId="14BF9F8E" wp14:editId="3C59D9DF">
                  <wp:extent cx="2044700" cy="1335405"/>
                  <wp:effectExtent l="0" t="0" r="12700" b="10795"/>
                  <wp:docPr id="17" name="Рисунок 4" descr="&amp;Kcy;&amp;acy;&amp;rcy;&amp;tcy;&amp;icy;&amp;ncy;&amp;kcy;&amp;icy; &amp;pcy;&amp;ocy; &amp;zcy;&amp;acy;&amp;pcy;&amp;rcy;&amp;ocy;&amp;scy;&amp;ucy; &amp;bcy;&amp;ocy;&amp;yacy;&amp;rcy;&amp;scy;&amp;kcy;&amp;icy;&amp;jcy; &amp;scy; &amp;gcy;&amp;icy;&amp;tcy;&amp;acy;&amp;r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bcy;&amp;ocy;&amp;yacy;&amp;rcy;&amp;scy;&amp;kcy;&amp;icy;&amp;jcy; &amp;scy; &amp;gcy;&amp;icy;&amp;tcy;&amp;acy;&amp;rcy;&amp;ocy;&amp;jcy;"/>
                          <pic:cNvPicPr>
                            <a:picLocks noChangeAspect="1" noChangeArrowheads="1"/>
                          </pic:cNvPicPr>
                        </pic:nvPicPr>
                        <pic:blipFill>
                          <a:blip r:embed="rId12">
                            <a:extLst>
                              <a:ext uri="{28A0092B-C50C-407E-A947-70E740481C1C}">
                                <a14:useLocalDpi xmlns:a14="http://schemas.microsoft.com/office/drawing/2010/main" val="0"/>
                              </a:ext>
                            </a:extLst>
                          </a:blip>
                          <a:srcRect l="14502"/>
                          <a:stretch>
                            <a:fillRect/>
                          </a:stretch>
                        </pic:blipFill>
                        <pic:spPr bwMode="auto">
                          <a:xfrm>
                            <a:off x="0" y="0"/>
                            <a:ext cx="2044700" cy="1335405"/>
                          </a:xfrm>
                          <a:prstGeom prst="rect">
                            <a:avLst/>
                          </a:prstGeom>
                          <a:noFill/>
                          <a:ln>
                            <a:noFill/>
                          </a:ln>
                        </pic:spPr>
                      </pic:pic>
                    </a:graphicData>
                  </a:graphic>
                </wp:inline>
              </w:drawing>
            </w:r>
          </w:p>
        </w:tc>
      </w:tr>
    </w:tbl>
    <w:p w14:paraId="2BC3B1A5" w14:textId="77777777" w:rsidR="00515BF8" w:rsidRPr="006A33DD" w:rsidRDefault="00515BF8" w:rsidP="006A33DD">
      <w:pPr>
        <w:pStyle w:val="Default"/>
        <w:spacing w:line="360" w:lineRule="auto"/>
        <w:ind w:firstLine="900"/>
        <w:jc w:val="both"/>
        <w:rPr>
          <w:sz w:val="28"/>
          <w:szCs w:val="28"/>
        </w:rPr>
      </w:pPr>
    </w:p>
    <w:p w14:paraId="0D82DB04" w14:textId="77777777" w:rsidR="00515BF8" w:rsidRPr="006A33DD" w:rsidRDefault="00515BF8" w:rsidP="00726C70">
      <w:pPr>
        <w:pStyle w:val="Default"/>
        <w:spacing w:line="360" w:lineRule="auto"/>
        <w:jc w:val="both"/>
        <w:rPr>
          <w:sz w:val="28"/>
          <w:szCs w:val="28"/>
        </w:rPr>
      </w:pPr>
      <w:r w:rsidRPr="006A33DD">
        <w:rPr>
          <w:sz w:val="28"/>
          <w:szCs w:val="28"/>
        </w:rPr>
        <w:t>4. Что относится к духовной музыке?</w:t>
      </w:r>
    </w:p>
    <w:p w14:paraId="6DD4CB81" w14:textId="6681E464" w:rsidR="00204100" w:rsidRPr="006A33DD" w:rsidRDefault="00515BF8" w:rsidP="00204100">
      <w:pPr>
        <w:pStyle w:val="Default"/>
        <w:spacing w:line="360" w:lineRule="auto"/>
        <w:jc w:val="both"/>
        <w:rPr>
          <w:sz w:val="28"/>
          <w:szCs w:val="28"/>
        </w:rPr>
      </w:pPr>
      <w:r w:rsidRPr="006A33DD">
        <w:rPr>
          <w:sz w:val="28"/>
          <w:szCs w:val="28"/>
        </w:rPr>
        <w:t>А) Вокализ Б) Реквием В) Романс Г) Хорал</w:t>
      </w:r>
    </w:p>
    <w:tbl>
      <w:tblPr>
        <w:tblStyle w:val="a8"/>
        <w:tblW w:w="10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36"/>
        <w:gridCol w:w="3861"/>
        <w:gridCol w:w="3871"/>
      </w:tblGrid>
      <w:tr w:rsidR="00515BF8" w:rsidRPr="006A33DD" w14:paraId="76E7BE40" w14:textId="77777777" w:rsidTr="00515BF8">
        <w:trPr>
          <w:trHeight w:val="607"/>
        </w:trPr>
        <w:tc>
          <w:tcPr>
            <w:tcW w:w="2088" w:type="dxa"/>
            <w:vMerge w:val="restart"/>
          </w:tcPr>
          <w:p w14:paraId="0F3D8292" w14:textId="708C8BCD" w:rsidR="00515BF8" w:rsidRPr="006A33DD" w:rsidRDefault="00515BF8" w:rsidP="006A33DD">
            <w:pPr>
              <w:pStyle w:val="Default"/>
              <w:spacing w:line="360" w:lineRule="auto"/>
              <w:jc w:val="both"/>
              <w:rPr>
                <w:sz w:val="28"/>
                <w:szCs w:val="28"/>
              </w:rPr>
            </w:pPr>
            <w:r w:rsidRPr="006A33DD">
              <w:rPr>
                <w:noProof/>
                <w:sz w:val="28"/>
                <w:szCs w:val="28"/>
              </w:rPr>
              <w:drawing>
                <wp:inline distT="0" distB="0" distL="0" distR="0" wp14:anchorId="1658B72C" wp14:editId="37CA8CE9">
                  <wp:extent cx="1335405" cy="1654175"/>
                  <wp:effectExtent l="0" t="0" r="1079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5405" cy="1654175"/>
                          </a:xfrm>
                          <a:prstGeom prst="rect">
                            <a:avLst/>
                          </a:prstGeom>
                          <a:noFill/>
                          <a:ln>
                            <a:noFill/>
                          </a:ln>
                        </pic:spPr>
                      </pic:pic>
                    </a:graphicData>
                  </a:graphic>
                </wp:inline>
              </w:drawing>
            </w:r>
          </w:p>
        </w:tc>
        <w:tc>
          <w:tcPr>
            <w:tcW w:w="7980" w:type="dxa"/>
            <w:gridSpan w:val="2"/>
          </w:tcPr>
          <w:p w14:paraId="45C6CE5E" w14:textId="77777777" w:rsidR="00515BF8" w:rsidRPr="006A33DD" w:rsidRDefault="00515BF8" w:rsidP="006A33DD">
            <w:pPr>
              <w:pStyle w:val="Default"/>
              <w:spacing w:line="360" w:lineRule="auto"/>
              <w:jc w:val="both"/>
              <w:rPr>
                <w:sz w:val="28"/>
                <w:szCs w:val="28"/>
              </w:rPr>
            </w:pPr>
            <w:r w:rsidRPr="006A33DD">
              <w:rPr>
                <w:sz w:val="28"/>
                <w:szCs w:val="28"/>
              </w:rPr>
              <w:t xml:space="preserve">5. Перед вами картина художника, который был ещё и композитором, и поэтом. Ответ запиши в виде Цифра-Буква. </w:t>
            </w:r>
          </w:p>
        </w:tc>
      </w:tr>
      <w:tr w:rsidR="00515BF8" w:rsidRPr="006A33DD" w14:paraId="23EBB70F" w14:textId="77777777" w:rsidTr="00515BF8">
        <w:trPr>
          <w:trHeight w:val="1068"/>
        </w:trPr>
        <w:tc>
          <w:tcPr>
            <w:tcW w:w="2088" w:type="dxa"/>
            <w:vMerge/>
          </w:tcPr>
          <w:p w14:paraId="337A81F4" w14:textId="77777777" w:rsidR="00515BF8" w:rsidRPr="006A33DD" w:rsidRDefault="00515BF8" w:rsidP="006A33DD">
            <w:pPr>
              <w:pStyle w:val="Default"/>
              <w:spacing w:line="360" w:lineRule="auto"/>
              <w:jc w:val="both"/>
              <w:rPr>
                <w:noProof/>
                <w:sz w:val="28"/>
                <w:szCs w:val="28"/>
              </w:rPr>
            </w:pPr>
          </w:p>
        </w:tc>
        <w:tc>
          <w:tcPr>
            <w:tcW w:w="3990" w:type="dxa"/>
          </w:tcPr>
          <w:p w14:paraId="7DD84C46" w14:textId="77777777" w:rsidR="00515BF8" w:rsidRPr="006A33DD" w:rsidRDefault="00515BF8" w:rsidP="006A33DD">
            <w:pPr>
              <w:pStyle w:val="Default"/>
              <w:spacing w:line="360" w:lineRule="auto"/>
              <w:jc w:val="both"/>
              <w:rPr>
                <w:sz w:val="28"/>
                <w:szCs w:val="28"/>
              </w:rPr>
            </w:pPr>
            <w:r w:rsidRPr="006A33DD">
              <w:rPr>
                <w:sz w:val="28"/>
                <w:szCs w:val="28"/>
              </w:rPr>
              <w:t xml:space="preserve">1) А. Скрябин </w:t>
            </w:r>
          </w:p>
          <w:p w14:paraId="6DF30313" w14:textId="77777777" w:rsidR="00515BF8" w:rsidRPr="006A33DD" w:rsidRDefault="00515BF8" w:rsidP="006A33DD">
            <w:pPr>
              <w:pStyle w:val="Default"/>
              <w:spacing w:line="360" w:lineRule="auto"/>
              <w:jc w:val="both"/>
              <w:rPr>
                <w:sz w:val="28"/>
                <w:szCs w:val="28"/>
              </w:rPr>
            </w:pPr>
            <w:r w:rsidRPr="006A33DD">
              <w:rPr>
                <w:sz w:val="28"/>
                <w:szCs w:val="28"/>
              </w:rPr>
              <w:t xml:space="preserve">2) Н. Римский-Корсаков </w:t>
            </w:r>
          </w:p>
          <w:p w14:paraId="1EC9F49A" w14:textId="77777777" w:rsidR="00515BF8" w:rsidRPr="006A33DD" w:rsidRDefault="00515BF8" w:rsidP="006A33DD">
            <w:pPr>
              <w:pStyle w:val="Default"/>
              <w:spacing w:line="360" w:lineRule="auto"/>
              <w:jc w:val="both"/>
              <w:rPr>
                <w:sz w:val="28"/>
                <w:szCs w:val="28"/>
              </w:rPr>
            </w:pPr>
            <w:r w:rsidRPr="006A33DD">
              <w:rPr>
                <w:sz w:val="28"/>
                <w:szCs w:val="28"/>
              </w:rPr>
              <w:t xml:space="preserve">3) М. </w:t>
            </w:r>
            <w:proofErr w:type="spellStart"/>
            <w:r w:rsidRPr="006A33DD">
              <w:rPr>
                <w:sz w:val="28"/>
                <w:szCs w:val="28"/>
              </w:rPr>
              <w:t>Чюрлёнис</w:t>
            </w:r>
            <w:proofErr w:type="spellEnd"/>
            <w:r w:rsidRPr="006A33DD">
              <w:rPr>
                <w:sz w:val="28"/>
                <w:szCs w:val="28"/>
              </w:rPr>
              <w:t xml:space="preserve"> </w:t>
            </w:r>
          </w:p>
          <w:p w14:paraId="44B985CC" w14:textId="77777777" w:rsidR="00515BF8" w:rsidRPr="006A33DD" w:rsidRDefault="00515BF8" w:rsidP="006A33DD">
            <w:pPr>
              <w:pStyle w:val="Default"/>
              <w:spacing w:line="360" w:lineRule="auto"/>
              <w:jc w:val="both"/>
              <w:rPr>
                <w:sz w:val="28"/>
                <w:szCs w:val="28"/>
              </w:rPr>
            </w:pPr>
            <w:r w:rsidRPr="006A33DD">
              <w:rPr>
                <w:sz w:val="28"/>
                <w:szCs w:val="28"/>
              </w:rPr>
              <w:t xml:space="preserve">4) К Малевич </w:t>
            </w:r>
          </w:p>
        </w:tc>
        <w:tc>
          <w:tcPr>
            <w:tcW w:w="3990" w:type="dxa"/>
          </w:tcPr>
          <w:p w14:paraId="1C4EB263" w14:textId="77777777" w:rsidR="00515BF8" w:rsidRPr="006A33DD" w:rsidRDefault="00515BF8" w:rsidP="006A33DD">
            <w:pPr>
              <w:pStyle w:val="Default"/>
              <w:spacing w:line="360" w:lineRule="auto"/>
              <w:jc w:val="both"/>
              <w:rPr>
                <w:sz w:val="28"/>
                <w:szCs w:val="28"/>
              </w:rPr>
            </w:pPr>
            <w:r w:rsidRPr="006A33DD">
              <w:rPr>
                <w:sz w:val="28"/>
                <w:szCs w:val="28"/>
              </w:rPr>
              <w:t xml:space="preserve">А) «Волна» </w:t>
            </w:r>
          </w:p>
          <w:p w14:paraId="121E3A30" w14:textId="77777777" w:rsidR="00515BF8" w:rsidRPr="006A33DD" w:rsidRDefault="00515BF8" w:rsidP="006A33DD">
            <w:pPr>
              <w:pStyle w:val="Default"/>
              <w:spacing w:line="360" w:lineRule="auto"/>
              <w:jc w:val="both"/>
              <w:rPr>
                <w:sz w:val="28"/>
                <w:szCs w:val="28"/>
              </w:rPr>
            </w:pPr>
            <w:r w:rsidRPr="006A33DD">
              <w:rPr>
                <w:sz w:val="28"/>
                <w:szCs w:val="28"/>
              </w:rPr>
              <w:t xml:space="preserve">Б) «Море» </w:t>
            </w:r>
          </w:p>
          <w:p w14:paraId="2CAAFC16" w14:textId="77777777" w:rsidR="00515BF8" w:rsidRPr="006A33DD" w:rsidRDefault="00515BF8" w:rsidP="006A33DD">
            <w:pPr>
              <w:pStyle w:val="Default"/>
              <w:spacing w:line="360" w:lineRule="auto"/>
              <w:jc w:val="both"/>
              <w:rPr>
                <w:sz w:val="28"/>
                <w:szCs w:val="28"/>
              </w:rPr>
            </w:pPr>
            <w:r w:rsidRPr="006A33DD">
              <w:rPr>
                <w:sz w:val="28"/>
                <w:szCs w:val="28"/>
              </w:rPr>
              <w:t xml:space="preserve">В) «Симфония моря» </w:t>
            </w:r>
          </w:p>
          <w:p w14:paraId="369597C2" w14:textId="77777777" w:rsidR="00515BF8" w:rsidRPr="006A33DD" w:rsidRDefault="00515BF8" w:rsidP="006A33DD">
            <w:pPr>
              <w:pStyle w:val="Default"/>
              <w:spacing w:line="360" w:lineRule="auto"/>
              <w:jc w:val="both"/>
              <w:rPr>
                <w:sz w:val="28"/>
                <w:szCs w:val="28"/>
              </w:rPr>
            </w:pPr>
            <w:r w:rsidRPr="006A33DD">
              <w:rPr>
                <w:sz w:val="28"/>
                <w:szCs w:val="28"/>
              </w:rPr>
              <w:t xml:space="preserve">Г) «Соната моря» </w:t>
            </w:r>
          </w:p>
        </w:tc>
      </w:tr>
    </w:tbl>
    <w:p w14:paraId="24DA7C2A" w14:textId="77777777" w:rsidR="00515BF8" w:rsidRPr="006A33DD" w:rsidRDefault="00515BF8" w:rsidP="006A33DD">
      <w:pPr>
        <w:pStyle w:val="Default"/>
        <w:spacing w:line="360" w:lineRule="auto"/>
        <w:jc w:val="both"/>
        <w:rPr>
          <w:bCs/>
          <w:sz w:val="28"/>
          <w:szCs w:val="28"/>
        </w:rPr>
      </w:pPr>
    </w:p>
    <w:p w14:paraId="6CDA1632" w14:textId="77777777" w:rsidR="00515BF8" w:rsidRPr="006A33DD" w:rsidRDefault="00515BF8" w:rsidP="006A33DD">
      <w:pPr>
        <w:pStyle w:val="Default"/>
        <w:spacing w:line="360" w:lineRule="auto"/>
        <w:jc w:val="both"/>
        <w:rPr>
          <w:sz w:val="28"/>
          <w:szCs w:val="28"/>
        </w:rPr>
      </w:pPr>
      <w:r w:rsidRPr="006A33DD">
        <w:rPr>
          <w:bCs/>
          <w:sz w:val="28"/>
          <w:szCs w:val="28"/>
        </w:rPr>
        <w:t>6</w:t>
      </w:r>
      <w:r w:rsidRPr="006A33DD">
        <w:rPr>
          <w:b/>
          <w:bCs/>
          <w:sz w:val="28"/>
          <w:szCs w:val="28"/>
        </w:rPr>
        <w:t xml:space="preserve">. </w:t>
      </w:r>
      <w:r w:rsidRPr="006A33DD">
        <w:rPr>
          <w:sz w:val="28"/>
          <w:szCs w:val="28"/>
        </w:rPr>
        <w:t>Установите соответствие. Ответ запиши в виде Цифра-Буква.</w:t>
      </w:r>
    </w:p>
    <w:p w14:paraId="05926C30" w14:textId="77777777" w:rsidR="00515BF8" w:rsidRPr="006A33DD" w:rsidRDefault="00515BF8" w:rsidP="006A33DD">
      <w:pPr>
        <w:pStyle w:val="Default"/>
        <w:spacing w:line="360" w:lineRule="auto"/>
        <w:jc w:val="both"/>
        <w:rPr>
          <w:sz w:val="28"/>
          <w:szCs w:val="28"/>
        </w:rPr>
      </w:pPr>
    </w:p>
    <w:tbl>
      <w:tblPr>
        <w:tblStyle w:val="a8"/>
        <w:tblW w:w="0" w:type="auto"/>
        <w:tblLook w:val="01E0" w:firstRow="1" w:lastRow="1" w:firstColumn="1" w:lastColumn="1" w:noHBand="0" w:noVBand="0"/>
      </w:tblPr>
      <w:tblGrid>
        <w:gridCol w:w="2628"/>
        <w:gridCol w:w="6943"/>
      </w:tblGrid>
      <w:tr w:rsidR="00515BF8" w:rsidRPr="006A33DD" w14:paraId="728FD787" w14:textId="77777777" w:rsidTr="00515BF8">
        <w:tc>
          <w:tcPr>
            <w:tcW w:w="2628" w:type="dxa"/>
          </w:tcPr>
          <w:p w14:paraId="5D4D0FD4" w14:textId="77777777" w:rsidR="00515BF8" w:rsidRPr="006A33DD" w:rsidRDefault="00515BF8" w:rsidP="006A33DD">
            <w:pPr>
              <w:spacing w:line="360" w:lineRule="auto"/>
              <w:jc w:val="both"/>
              <w:rPr>
                <w:rFonts w:ascii="Times New Roman" w:hAnsi="Times New Roman"/>
                <w:b/>
                <w:sz w:val="28"/>
                <w:szCs w:val="28"/>
              </w:rPr>
            </w:pPr>
            <w:r w:rsidRPr="006A33DD">
              <w:rPr>
                <w:rFonts w:ascii="Times New Roman" w:hAnsi="Times New Roman"/>
                <w:b/>
                <w:sz w:val="28"/>
                <w:szCs w:val="28"/>
              </w:rPr>
              <w:t>1. Романс</w:t>
            </w:r>
          </w:p>
        </w:tc>
        <w:tc>
          <w:tcPr>
            <w:tcW w:w="6943" w:type="dxa"/>
          </w:tcPr>
          <w:p w14:paraId="7065202A"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 – певец, исполняющий музыкальное произведение или какую – либо партию в хоре.</w:t>
            </w:r>
          </w:p>
        </w:tc>
      </w:tr>
      <w:tr w:rsidR="00515BF8" w:rsidRPr="006A33DD" w14:paraId="1E30F8BC" w14:textId="77777777" w:rsidTr="00515BF8">
        <w:tc>
          <w:tcPr>
            <w:tcW w:w="2628" w:type="dxa"/>
          </w:tcPr>
          <w:p w14:paraId="134C4205" w14:textId="77777777" w:rsidR="00515BF8" w:rsidRPr="006A33DD" w:rsidRDefault="00515BF8" w:rsidP="006A33DD">
            <w:pPr>
              <w:spacing w:line="360" w:lineRule="auto"/>
              <w:jc w:val="both"/>
              <w:rPr>
                <w:rFonts w:ascii="Times New Roman" w:hAnsi="Times New Roman"/>
                <w:b/>
                <w:sz w:val="28"/>
                <w:szCs w:val="28"/>
              </w:rPr>
            </w:pPr>
            <w:r w:rsidRPr="006A33DD">
              <w:rPr>
                <w:rFonts w:ascii="Times New Roman" w:hAnsi="Times New Roman"/>
                <w:b/>
                <w:sz w:val="28"/>
                <w:szCs w:val="28"/>
              </w:rPr>
              <w:lastRenderedPageBreak/>
              <w:t>2. Исполнитель</w:t>
            </w:r>
          </w:p>
        </w:tc>
        <w:tc>
          <w:tcPr>
            <w:tcW w:w="6943" w:type="dxa"/>
          </w:tcPr>
          <w:p w14:paraId="6F8D638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Б. – музыкальное произведение для хора, солистов и оркестра, исполняемое в концертах.</w:t>
            </w:r>
          </w:p>
        </w:tc>
      </w:tr>
      <w:tr w:rsidR="00515BF8" w:rsidRPr="006A33DD" w14:paraId="12F657F6" w14:textId="77777777" w:rsidTr="00515BF8">
        <w:tc>
          <w:tcPr>
            <w:tcW w:w="2628" w:type="dxa"/>
          </w:tcPr>
          <w:p w14:paraId="57C2F5F9" w14:textId="77777777" w:rsidR="00515BF8" w:rsidRPr="006A33DD" w:rsidRDefault="00515BF8" w:rsidP="006A33DD">
            <w:pPr>
              <w:spacing w:line="360" w:lineRule="auto"/>
              <w:jc w:val="both"/>
              <w:rPr>
                <w:rFonts w:ascii="Times New Roman" w:hAnsi="Times New Roman"/>
                <w:b/>
                <w:sz w:val="28"/>
                <w:szCs w:val="28"/>
              </w:rPr>
            </w:pPr>
            <w:r w:rsidRPr="006A33DD">
              <w:rPr>
                <w:rFonts w:ascii="Times New Roman" w:hAnsi="Times New Roman"/>
                <w:b/>
                <w:sz w:val="28"/>
                <w:szCs w:val="28"/>
              </w:rPr>
              <w:t>3. Кантата</w:t>
            </w:r>
          </w:p>
        </w:tc>
        <w:tc>
          <w:tcPr>
            <w:tcW w:w="6943" w:type="dxa"/>
          </w:tcPr>
          <w:p w14:paraId="6D633BB4"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В. – произведение для голоса с инструментальным сопровождением.</w:t>
            </w:r>
          </w:p>
        </w:tc>
      </w:tr>
      <w:tr w:rsidR="00515BF8" w:rsidRPr="006A33DD" w14:paraId="1E14E373" w14:textId="77777777" w:rsidTr="00515BF8">
        <w:tc>
          <w:tcPr>
            <w:tcW w:w="2628" w:type="dxa"/>
          </w:tcPr>
          <w:p w14:paraId="0F993DAE" w14:textId="77777777" w:rsidR="00515BF8" w:rsidRPr="006A33DD" w:rsidRDefault="00515BF8" w:rsidP="006A33DD">
            <w:pPr>
              <w:spacing w:line="360" w:lineRule="auto"/>
              <w:jc w:val="both"/>
              <w:rPr>
                <w:rFonts w:ascii="Times New Roman" w:hAnsi="Times New Roman"/>
                <w:b/>
                <w:sz w:val="28"/>
                <w:szCs w:val="28"/>
              </w:rPr>
            </w:pPr>
          </w:p>
        </w:tc>
        <w:tc>
          <w:tcPr>
            <w:tcW w:w="6943" w:type="dxa"/>
          </w:tcPr>
          <w:p w14:paraId="04DFF05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Г. – лирическая песня задумчивого характера, сопровождающая укачивание ребенка.</w:t>
            </w:r>
          </w:p>
        </w:tc>
      </w:tr>
    </w:tbl>
    <w:p w14:paraId="22666714" w14:textId="77777777" w:rsidR="00515BF8" w:rsidRPr="006A33DD" w:rsidRDefault="00515BF8" w:rsidP="006A33DD">
      <w:pPr>
        <w:pStyle w:val="Default"/>
        <w:spacing w:line="360" w:lineRule="auto"/>
        <w:ind w:firstLine="900"/>
        <w:jc w:val="both"/>
        <w:rPr>
          <w:sz w:val="28"/>
          <w:szCs w:val="28"/>
        </w:rPr>
      </w:pPr>
    </w:p>
    <w:p w14:paraId="4D8D3BDD" w14:textId="77777777" w:rsidR="00515BF8" w:rsidRPr="006A33DD" w:rsidRDefault="00515BF8" w:rsidP="006A33DD">
      <w:pPr>
        <w:pStyle w:val="Default"/>
        <w:spacing w:line="360" w:lineRule="auto"/>
        <w:ind w:firstLine="900"/>
        <w:jc w:val="both"/>
        <w:rPr>
          <w:sz w:val="28"/>
          <w:szCs w:val="28"/>
        </w:rPr>
      </w:pPr>
      <w:r w:rsidRPr="006A33DD">
        <w:rPr>
          <w:sz w:val="28"/>
          <w:szCs w:val="28"/>
        </w:rPr>
        <w:t xml:space="preserve">7. На иллюстрациях представлены фрагменты музыкальных произведений, ниже даны их названия. Поставьте буквы, обозначенные возле названий, в той последовательности, в какой расположены фотографии. </w:t>
      </w:r>
    </w:p>
    <w:p w14:paraId="3BC3EDA6" w14:textId="77777777" w:rsidR="002F2A30" w:rsidRPr="006A33DD" w:rsidRDefault="002F2A30" w:rsidP="006A33DD">
      <w:pPr>
        <w:pStyle w:val="Default"/>
        <w:spacing w:line="360" w:lineRule="auto"/>
        <w:ind w:firstLine="900"/>
        <w:jc w:val="both"/>
        <w:rPr>
          <w:sz w:val="28"/>
          <w:szCs w:val="28"/>
        </w:rPr>
      </w:pPr>
    </w:p>
    <w:tbl>
      <w:tblPr>
        <w:tblStyle w:val="a8"/>
        <w:tblW w:w="0" w:type="auto"/>
        <w:tblLook w:val="01E0" w:firstRow="1" w:lastRow="1" w:firstColumn="1" w:lastColumn="1" w:noHBand="0" w:noVBand="0"/>
      </w:tblPr>
      <w:tblGrid>
        <w:gridCol w:w="3236"/>
        <w:gridCol w:w="3205"/>
        <w:gridCol w:w="3474"/>
      </w:tblGrid>
      <w:tr w:rsidR="00515BF8" w:rsidRPr="006A33DD" w14:paraId="06D33B4E" w14:textId="77777777" w:rsidTr="00515BF8">
        <w:tc>
          <w:tcPr>
            <w:tcW w:w="3190" w:type="dxa"/>
          </w:tcPr>
          <w:p w14:paraId="3E3E5FB5" w14:textId="4644E768" w:rsidR="00515BF8" w:rsidRPr="006A33DD" w:rsidRDefault="00515BF8" w:rsidP="006A33DD">
            <w:pPr>
              <w:pStyle w:val="Default"/>
              <w:spacing w:line="360" w:lineRule="auto"/>
              <w:jc w:val="both"/>
              <w:rPr>
                <w:sz w:val="28"/>
                <w:szCs w:val="28"/>
              </w:rPr>
            </w:pPr>
            <w:r w:rsidRPr="006A33DD">
              <w:rPr>
                <w:noProof/>
                <w:sz w:val="28"/>
                <w:szCs w:val="28"/>
              </w:rPr>
              <w:drawing>
                <wp:inline distT="0" distB="0" distL="0" distR="0" wp14:anchorId="6477C961" wp14:editId="7D4474E1">
                  <wp:extent cx="1962150" cy="1191895"/>
                  <wp:effectExtent l="0" t="0" r="0" b="1905"/>
                  <wp:docPr id="15" name="Рисунок 6" descr="&amp;Kcy;&amp;acy;&amp;rcy;&amp;tcy;&amp;icy;&amp;ncy;&amp;kcy;&amp;icy; &amp;pcy;&amp;ocy; &amp;zcy;&amp;acy;&amp;pcy;&amp;rcy;&amp;ocy;&amp;scy;&amp;ucy; &amp;icy;&amp;vcy;&amp;acy;&amp;ncy; &amp;scy;&amp;ucy;&amp;scy;&amp;acy;&amp;ncy;&amp;icy;&amp;ncy; &amp;ocy;&amp;pcy;&amp;iecy;&amp;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icy;&amp;vcy;&amp;acy;&amp;ncy; &amp;scy;&amp;ucy;&amp;scy;&amp;acy;&amp;ncy;&amp;icy;&amp;ncy; &amp;ocy;&amp;pcy;&amp;iecy;&amp;rcy;&amp;acy;"/>
                          <pic:cNvPicPr>
                            <a:picLocks noChangeAspect="1" noChangeArrowheads="1"/>
                          </pic:cNvPicPr>
                        </pic:nvPicPr>
                        <pic:blipFill>
                          <a:blip r:embed="rId14">
                            <a:extLst>
                              <a:ext uri="{28A0092B-C50C-407E-A947-70E740481C1C}">
                                <a14:useLocalDpi xmlns:a14="http://schemas.microsoft.com/office/drawing/2010/main" val="0"/>
                              </a:ext>
                            </a:extLst>
                          </a:blip>
                          <a:srcRect b="8499"/>
                          <a:stretch>
                            <a:fillRect/>
                          </a:stretch>
                        </pic:blipFill>
                        <pic:spPr bwMode="auto">
                          <a:xfrm>
                            <a:off x="0" y="0"/>
                            <a:ext cx="1962150" cy="1191895"/>
                          </a:xfrm>
                          <a:prstGeom prst="rect">
                            <a:avLst/>
                          </a:prstGeom>
                          <a:noFill/>
                          <a:ln>
                            <a:noFill/>
                          </a:ln>
                        </pic:spPr>
                      </pic:pic>
                    </a:graphicData>
                  </a:graphic>
                </wp:inline>
              </w:drawing>
            </w:r>
          </w:p>
        </w:tc>
        <w:tc>
          <w:tcPr>
            <w:tcW w:w="3190" w:type="dxa"/>
          </w:tcPr>
          <w:p w14:paraId="79EA7519" w14:textId="29445E99" w:rsidR="00515BF8" w:rsidRPr="006A33DD" w:rsidRDefault="00515BF8" w:rsidP="006A33DD">
            <w:pPr>
              <w:pStyle w:val="Default"/>
              <w:spacing w:line="360" w:lineRule="auto"/>
              <w:jc w:val="both"/>
              <w:rPr>
                <w:sz w:val="28"/>
                <w:szCs w:val="28"/>
              </w:rPr>
            </w:pPr>
            <w:r w:rsidRPr="006A33DD">
              <w:rPr>
                <w:noProof/>
                <w:sz w:val="28"/>
                <w:szCs w:val="28"/>
              </w:rPr>
              <w:drawing>
                <wp:inline distT="0" distB="0" distL="0" distR="0" wp14:anchorId="6275897E" wp14:editId="3C872FDF">
                  <wp:extent cx="1941830" cy="1130300"/>
                  <wp:effectExtent l="0" t="0" r="0" b="12700"/>
                  <wp:docPr id="14" name="Рисунок 7" descr="&amp;Kcy;&amp;acy;&amp;rcy;&amp;tcy;&amp;icy;&amp;ncy;&amp;kcy;&amp;icy; &amp;pcy;&amp;ocy; &amp;zcy;&amp;acy;&amp;pcy;&amp;rcy;&amp;ocy;&amp;scy;&amp;ucy; &amp;pcy;&amp;lcy;&amp;yacy;&amp;scy;&amp;kcy;&amp;acy; &amp;scy;&amp;kcy;&amp;ocy;&amp;mcy;&amp;ocy;&amp;rcy;&amp;ocy;&amp;kh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pcy;&amp;lcy;&amp;yacy;&amp;scy;&amp;kcy;&amp;acy; &amp;scy;&amp;kcy;&amp;ocy;&amp;mcy;&amp;ocy;&amp;rcy;&amp;ocy;&amp;khcy;&amp;ocy;&amp;vcy;"/>
                          <pic:cNvPicPr>
                            <a:picLocks noChangeAspect="1" noChangeArrowheads="1"/>
                          </pic:cNvPicPr>
                        </pic:nvPicPr>
                        <pic:blipFill>
                          <a:blip r:embed="rId15">
                            <a:extLst>
                              <a:ext uri="{28A0092B-C50C-407E-A947-70E740481C1C}">
                                <a14:useLocalDpi xmlns:a14="http://schemas.microsoft.com/office/drawing/2010/main" val="0"/>
                              </a:ext>
                            </a:extLst>
                          </a:blip>
                          <a:srcRect l="11591" t="7388" r="15572" b="16861"/>
                          <a:stretch>
                            <a:fillRect/>
                          </a:stretch>
                        </pic:blipFill>
                        <pic:spPr bwMode="auto">
                          <a:xfrm>
                            <a:off x="0" y="0"/>
                            <a:ext cx="1941830" cy="1130300"/>
                          </a:xfrm>
                          <a:prstGeom prst="rect">
                            <a:avLst/>
                          </a:prstGeom>
                          <a:noFill/>
                          <a:ln>
                            <a:noFill/>
                          </a:ln>
                        </pic:spPr>
                      </pic:pic>
                    </a:graphicData>
                  </a:graphic>
                </wp:inline>
              </w:drawing>
            </w:r>
          </w:p>
        </w:tc>
        <w:tc>
          <w:tcPr>
            <w:tcW w:w="3191" w:type="dxa"/>
          </w:tcPr>
          <w:p w14:paraId="329B31D3" w14:textId="5C8B4D87" w:rsidR="00515BF8" w:rsidRPr="006A33DD" w:rsidRDefault="00515BF8" w:rsidP="006A33DD">
            <w:pPr>
              <w:pStyle w:val="Default"/>
              <w:spacing w:line="360" w:lineRule="auto"/>
              <w:jc w:val="both"/>
              <w:rPr>
                <w:sz w:val="28"/>
                <w:szCs w:val="28"/>
              </w:rPr>
            </w:pPr>
            <w:r w:rsidRPr="006A33DD">
              <w:rPr>
                <w:noProof/>
                <w:sz w:val="28"/>
                <w:szCs w:val="28"/>
              </w:rPr>
              <w:drawing>
                <wp:inline distT="0" distB="0" distL="0" distR="0" wp14:anchorId="52289F42" wp14:editId="2338FE95">
                  <wp:extent cx="2116455" cy="1160780"/>
                  <wp:effectExtent l="0" t="0" r="0" b="7620"/>
                  <wp:docPr id="13" name="Рисунок 8" descr="&amp;Kcy;&amp;acy;&amp;rcy;&amp;tcy;&amp;icy;&amp;ncy;&amp;kcy;&amp;icy; &amp;pcy;&amp;ocy; &amp;zcy;&amp;acy;&amp;pcy;&amp;rcy;&amp;ocy;&amp;scy;&amp;ucy; &amp;tcy;&amp;acy;&amp;ncy;&amp;iecy;&amp;tscy; &amp;rcy;&amp;ycy;&amp;tscy;&amp;acy;&amp;r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acy;&amp;rcy;&amp;tcy;&amp;icy;&amp;ncy;&amp;kcy;&amp;icy; &amp;pcy;&amp;ocy; &amp;zcy;&amp;acy;&amp;pcy;&amp;rcy;&amp;ocy;&amp;scy;&amp;ucy; &amp;tcy;&amp;acy;&amp;ncy;&amp;iecy;&amp;tscy; &amp;rcy;&amp;ycy;&amp;tscy;&amp;acy;&amp;rcy;&amp;iecy;&amp;jcy;"/>
                          <pic:cNvPicPr>
                            <a:picLocks noChangeAspect="1" noChangeArrowheads="1"/>
                          </pic:cNvPicPr>
                        </pic:nvPicPr>
                        <pic:blipFill>
                          <a:blip r:embed="rId16">
                            <a:extLst>
                              <a:ext uri="{28A0092B-C50C-407E-A947-70E740481C1C}">
                                <a14:useLocalDpi xmlns:a14="http://schemas.microsoft.com/office/drawing/2010/main" val="0"/>
                              </a:ext>
                            </a:extLst>
                          </a:blip>
                          <a:srcRect t="13222" b="13741"/>
                          <a:stretch>
                            <a:fillRect/>
                          </a:stretch>
                        </pic:blipFill>
                        <pic:spPr bwMode="auto">
                          <a:xfrm>
                            <a:off x="0" y="0"/>
                            <a:ext cx="2116455" cy="1160780"/>
                          </a:xfrm>
                          <a:prstGeom prst="rect">
                            <a:avLst/>
                          </a:prstGeom>
                          <a:noFill/>
                          <a:ln>
                            <a:noFill/>
                          </a:ln>
                        </pic:spPr>
                      </pic:pic>
                    </a:graphicData>
                  </a:graphic>
                </wp:inline>
              </w:drawing>
            </w:r>
          </w:p>
        </w:tc>
      </w:tr>
    </w:tbl>
    <w:p w14:paraId="6680D996" w14:textId="77777777" w:rsidR="002F2A30" w:rsidRPr="006A33DD" w:rsidRDefault="002F2A30" w:rsidP="006A33DD">
      <w:pPr>
        <w:pStyle w:val="Default"/>
        <w:spacing w:line="360" w:lineRule="auto"/>
        <w:jc w:val="both"/>
        <w:rPr>
          <w:sz w:val="28"/>
          <w:szCs w:val="28"/>
        </w:rPr>
      </w:pPr>
    </w:p>
    <w:p w14:paraId="7096D608" w14:textId="77777777" w:rsidR="00515BF8" w:rsidRPr="006A33DD" w:rsidRDefault="00515BF8" w:rsidP="006A33DD">
      <w:pPr>
        <w:pStyle w:val="Default"/>
        <w:spacing w:line="360" w:lineRule="auto"/>
        <w:jc w:val="both"/>
        <w:rPr>
          <w:sz w:val="28"/>
          <w:szCs w:val="28"/>
        </w:rPr>
      </w:pPr>
      <w:r w:rsidRPr="006A33DD">
        <w:rPr>
          <w:sz w:val="28"/>
          <w:szCs w:val="28"/>
        </w:rPr>
        <w:t xml:space="preserve">А) Пляска скоморохов из оперы «Снегурочка» </w:t>
      </w:r>
    </w:p>
    <w:p w14:paraId="659DE1AC" w14:textId="77777777" w:rsidR="00515BF8" w:rsidRPr="006A33DD" w:rsidRDefault="00515BF8" w:rsidP="006A33DD">
      <w:pPr>
        <w:pStyle w:val="Default"/>
        <w:spacing w:line="360" w:lineRule="auto"/>
        <w:jc w:val="both"/>
        <w:rPr>
          <w:sz w:val="28"/>
          <w:szCs w:val="28"/>
        </w:rPr>
      </w:pPr>
      <w:r w:rsidRPr="006A33DD">
        <w:rPr>
          <w:sz w:val="28"/>
          <w:szCs w:val="28"/>
        </w:rPr>
        <w:t>Б) Балет «Ромео и Джульетта»» В) Опера «Иван Сусанин»</w:t>
      </w:r>
    </w:p>
    <w:p w14:paraId="74E76B8F" w14:textId="77777777" w:rsidR="00515BF8" w:rsidRPr="006A33DD" w:rsidRDefault="00515BF8" w:rsidP="006A33DD">
      <w:pPr>
        <w:pStyle w:val="Default"/>
        <w:spacing w:line="360" w:lineRule="auto"/>
        <w:jc w:val="both"/>
        <w:rPr>
          <w:sz w:val="28"/>
          <w:szCs w:val="28"/>
        </w:rPr>
      </w:pPr>
    </w:p>
    <w:p w14:paraId="6D163240" w14:textId="77777777" w:rsidR="00515BF8" w:rsidRPr="006A33DD" w:rsidRDefault="00515BF8" w:rsidP="00204100">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8. Установите соответствие между композитором и названием произведения: Ответ запиши в виде Цифра-Буква</w:t>
      </w:r>
    </w:p>
    <w:tbl>
      <w:tblPr>
        <w:tblStyle w:val="a8"/>
        <w:tblW w:w="0" w:type="auto"/>
        <w:tblLook w:val="01E0" w:firstRow="1" w:lastRow="1" w:firstColumn="1" w:lastColumn="1" w:noHBand="0" w:noVBand="0"/>
      </w:tblPr>
      <w:tblGrid>
        <w:gridCol w:w="4785"/>
        <w:gridCol w:w="4786"/>
      </w:tblGrid>
      <w:tr w:rsidR="00515BF8" w:rsidRPr="006A33DD" w14:paraId="2F069C71" w14:textId="77777777" w:rsidTr="00515BF8">
        <w:tc>
          <w:tcPr>
            <w:tcW w:w="4785" w:type="dxa"/>
          </w:tcPr>
          <w:p w14:paraId="0792B14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1. К. </w:t>
            </w:r>
            <w:proofErr w:type="spellStart"/>
            <w:r w:rsidRPr="006A33DD">
              <w:rPr>
                <w:rFonts w:ascii="Times New Roman" w:hAnsi="Times New Roman"/>
                <w:sz w:val="28"/>
                <w:szCs w:val="28"/>
              </w:rPr>
              <w:t>Орф</w:t>
            </w:r>
            <w:proofErr w:type="spellEnd"/>
          </w:p>
        </w:tc>
        <w:tc>
          <w:tcPr>
            <w:tcW w:w="4786" w:type="dxa"/>
          </w:tcPr>
          <w:p w14:paraId="21A76CD3"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 Фрески Софии Киевской</w:t>
            </w:r>
          </w:p>
        </w:tc>
      </w:tr>
      <w:tr w:rsidR="00515BF8" w:rsidRPr="006A33DD" w14:paraId="077AA0FA" w14:textId="77777777" w:rsidTr="00515BF8">
        <w:tc>
          <w:tcPr>
            <w:tcW w:w="4785" w:type="dxa"/>
          </w:tcPr>
          <w:p w14:paraId="2BAC60F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2. Шуберт</w:t>
            </w:r>
          </w:p>
        </w:tc>
        <w:tc>
          <w:tcPr>
            <w:tcW w:w="4786" w:type="dxa"/>
          </w:tcPr>
          <w:p w14:paraId="0F1082E7"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Б) Итальянский концерт</w:t>
            </w:r>
          </w:p>
        </w:tc>
      </w:tr>
      <w:tr w:rsidR="00515BF8" w:rsidRPr="006A33DD" w14:paraId="0E9216F9" w14:textId="77777777" w:rsidTr="00515BF8">
        <w:tc>
          <w:tcPr>
            <w:tcW w:w="4785" w:type="dxa"/>
          </w:tcPr>
          <w:p w14:paraId="067E4E1F"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3. </w:t>
            </w:r>
            <w:proofErr w:type="spellStart"/>
            <w:r w:rsidRPr="006A33DD">
              <w:rPr>
                <w:rFonts w:ascii="Times New Roman" w:hAnsi="Times New Roman"/>
                <w:sz w:val="28"/>
                <w:szCs w:val="28"/>
              </w:rPr>
              <w:t>Кикта</w:t>
            </w:r>
            <w:proofErr w:type="spellEnd"/>
          </w:p>
        </w:tc>
        <w:tc>
          <w:tcPr>
            <w:tcW w:w="4786" w:type="dxa"/>
          </w:tcPr>
          <w:p w14:paraId="3687B0B0"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В) Серенада</w:t>
            </w:r>
          </w:p>
        </w:tc>
      </w:tr>
      <w:tr w:rsidR="00515BF8" w:rsidRPr="006A33DD" w14:paraId="56DDE197" w14:textId="77777777" w:rsidTr="00515BF8">
        <w:tc>
          <w:tcPr>
            <w:tcW w:w="4785" w:type="dxa"/>
          </w:tcPr>
          <w:p w14:paraId="1588096E"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4. Бах</w:t>
            </w:r>
          </w:p>
        </w:tc>
        <w:tc>
          <w:tcPr>
            <w:tcW w:w="4786" w:type="dxa"/>
          </w:tcPr>
          <w:p w14:paraId="1EDE7291"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Г) Орфей и </w:t>
            </w:r>
            <w:proofErr w:type="spellStart"/>
            <w:r w:rsidRPr="006A33DD">
              <w:rPr>
                <w:rFonts w:ascii="Times New Roman" w:hAnsi="Times New Roman"/>
                <w:sz w:val="28"/>
                <w:szCs w:val="28"/>
              </w:rPr>
              <w:t>Эвридика</w:t>
            </w:r>
            <w:proofErr w:type="spellEnd"/>
          </w:p>
        </w:tc>
      </w:tr>
      <w:tr w:rsidR="00515BF8" w:rsidRPr="006A33DD" w14:paraId="751565E8" w14:textId="77777777" w:rsidTr="00515BF8">
        <w:tc>
          <w:tcPr>
            <w:tcW w:w="4785" w:type="dxa"/>
          </w:tcPr>
          <w:p w14:paraId="1924518C"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lastRenderedPageBreak/>
              <w:t>5. Глюк</w:t>
            </w:r>
          </w:p>
        </w:tc>
        <w:tc>
          <w:tcPr>
            <w:tcW w:w="4786" w:type="dxa"/>
          </w:tcPr>
          <w:p w14:paraId="21592CB8"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Д) Эгмонт</w:t>
            </w:r>
          </w:p>
        </w:tc>
      </w:tr>
      <w:tr w:rsidR="00515BF8" w:rsidRPr="006A33DD" w14:paraId="5B994763" w14:textId="77777777" w:rsidTr="00515BF8">
        <w:tc>
          <w:tcPr>
            <w:tcW w:w="4785" w:type="dxa"/>
          </w:tcPr>
          <w:p w14:paraId="50F37808"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6. Бетховен</w:t>
            </w:r>
          </w:p>
        </w:tc>
        <w:tc>
          <w:tcPr>
            <w:tcW w:w="4786" w:type="dxa"/>
          </w:tcPr>
          <w:p w14:paraId="2750A36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Е) Кармина </w:t>
            </w:r>
            <w:r w:rsidRPr="006A33DD">
              <w:rPr>
                <w:rFonts w:ascii="Times New Roman" w:hAnsi="Times New Roman"/>
                <w:caps/>
                <w:sz w:val="28"/>
                <w:szCs w:val="28"/>
              </w:rPr>
              <w:t>б</w:t>
            </w:r>
            <w:r w:rsidRPr="006A33DD">
              <w:rPr>
                <w:rFonts w:ascii="Times New Roman" w:hAnsi="Times New Roman"/>
                <w:sz w:val="28"/>
                <w:szCs w:val="28"/>
              </w:rPr>
              <w:t>урана</w:t>
            </w:r>
          </w:p>
        </w:tc>
      </w:tr>
    </w:tbl>
    <w:p w14:paraId="1D8507AF" w14:textId="3FDA9F36" w:rsidR="00515BF8" w:rsidRPr="006A33DD" w:rsidRDefault="00204100" w:rsidP="00726C70">
      <w:pPr>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00515BF8" w:rsidRPr="006A33DD">
        <w:rPr>
          <w:rFonts w:ascii="Times New Roman" w:hAnsi="Times New Roman" w:cs="Times New Roman"/>
          <w:sz w:val="28"/>
          <w:szCs w:val="28"/>
        </w:rPr>
        <w:t xml:space="preserve"> Струнный щипковый инструмент, представляющий собой маленький барабанчик с грифом, используется в джазовой музыке для аккомпанемента и ритмического сопровождения.</w:t>
      </w:r>
    </w:p>
    <w:p w14:paraId="138482FE" w14:textId="77777777" w:rsidR="00515BF8" w:rsidRPr="006A33DD" w:rsidRDefault="00515BF8" w:rsidP="006A33DD">
      <w:pPr>
        <w:spacing w:line="360" w:lineRule="auto"/>
        <w:ind w:firstLine="900"/>
        <w:jc w:val="both"/>
        <w:rPr>
          <w:rFonts w:ascii="Times New Roman" w:hAnsi="Times New Roman" w:cs="Times New Roman"/>
          <w:sz w:val="28"/>
          <w:szCs w:val="28"/>
        </w:rPr>
      </w:pPr>
      <w:r w:rsidRPr="006A33DD">
        <w:rPr>
          <w:rFonts w:ascii="Times New Roman" w:hAnsi="Times New Roman" w:cs="Times New Roman"/>
          <w:sz w:val="28"/>
          <w:szCs w:val="28"/>
        </w:rPr>
        <w:t>А) Балалайка Б) Банджо В) Гитара Г) Домра</w:t>
      </w:r>
    </w:p>
    <w:p w14:paraId="5DA20983" w14:textId="77777777" w:rsidR="00515BF8" w:rsidRPr="006A33DD" w:rsidRDefault="00515BF8" w:rsidP="00204100">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10. Укажите город, в котором родился композитор. Ответ запиши в виде Цифра-Буква</w:t>
      </w:r>
    </w:p>
    <w:tbl>
      <w:tblPr>
        <w:tblStyle w:val="a8"/>
        <w:tblW w:w="0" w:type="auto"/>
        <w:tblLook w:val="01E0" w:firstRow="1" w:lastRow="1" w:firstColumn="1" w:lastColumn="1" w:noHBand="0" w:noVBand="0"/>
      </w:tblPr>
      <w:tblGrid>
        <w:gridCol w:w="4785"/>
        <w:gridCol w:w="4786"/>
      </w:tblGrid>
      <w:tr w:rsidR="00515BF8" w:rsidRPr="006A33DD" w14:paraId="63A2602F" w14:textId="77777777" w:rsidTr="00515BF8">
        <w:tc>
          <w:tcPr>
            <w:tcW w:w="4785" w:type="dxa"/>
          </w:tcPr>
          <w:p w14:paraId="2C53CC1F"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 Прокофьев</w:t>
            </w:r>
          </w:p>
        </w:tc>
        <w:tc>
          <w:tcPr>
            <w:tcW w:w="4786" w:type="dxa"/>
          </w:tcPr>
          <w:p w14:paraId="25CA797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 Зальцбург</w:t>
            </w:r>
          </w:p>
        </w:tc>
      </w:tr>
      <w:tr w:rsidR="00515BF8" w:rsidRPr="006A33DD" w14:paraId="3F4AA83F" w14:textId="77777777" w:rsidTr="00515BF8">
        <w:tc>
          <w:tcPr>
            <w:tcW w:w="4785" w:type="dxa"/>
          </w:tcPr>
          <w:p w14:paraId="6750CD61"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2. Моцарт </w:t>
            </w:r>
          </w:p>
        </w:tc>
        <w:tc>
          <w:tcPr>
            <w:tcW w:w="4786" w:type="dxa"/>
          </w:tcPr>
          <w:p w14:paraId="21E3E811"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Б) Бонн</w:t>
            </w:r>
          </w:p>
        </w:tc>
      </w:tr>
      <w:tr w:rsidR="00515BF8" w:rsidRPr="006A33DD" w14:paraId="09EDA212" w14:textId="77777777" w:rsidTr="00515BF8">
        <w:tc>
          <w:tcPr>
            <w:tcW w:w="4785" w:type="dxa"/>
          </w:tcPr>
          <w:p w14:paraId="2E254B1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3. Мусоргский</w:t>
            </w:r>
          </w:p>
        </w:tc>
        <w:tc>
          <w:tcPr>
            <w:tcW w:w="4786" w:type="dxa"/>
          </w:tcPr>
          <w:p w14:paraId="67BE486E"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В) </w:t>
            </w:r>
            <w:proofErr w:type="spellStart"/>
            <w:r w:rsidRPr="006A33DD">
              <w:rPr>
                <w:rFonts w:ascii="Times New Roman" w:hAnsi="Times New Roman"/>
                <w:sz w:val="28"/>
                <w:szCs w:val="28"/>
              </w:rPr>
              <w:t>Желязова</w:t>
            </w:r>
            <w:proofErr w:type="spellEnd"/>
            <w:r w:rsidRPr="006A33DD">
              <w:rPr>
                <w:rFonts w:ascii="Times New Roman" w:hAnsi="Times New Roman"/>
                <w:sz w:val="28"/>
                <w:szCs w:val="28"/>
              </w:rPr>
              <w:t xml:space="preserve"> Воля</w:t>
            </w:r>
          </w:p>
        </w:tc>
      </w:tr>
      <w:tr w:rsidR="00515BF8" w:rsidRPr="006A33DD" w14:paraId="1A577AD2" w14:textId="77777777" w:rsidTr="00515BF8">
        <w:tc>
          <w:tcPr>
            <w:tcW w:w="4785" w:type="dxa"/>
          </w:tcPr>
          <w:p w14:paraId="7C6F348C"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4. Бетховен</w:t>
            </w:r>
          </w:p>
        </w:tc>
        <w:tc>
          <w:tcPr>
            <w:tcW w:w="4786" w:type="dxa"/>
          </w:tcPr>
          <w:p w14:paraId="513FDEE9"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Г) </w:t>
            </w:r>
            <w:proofErr w:type="spellStart"/>
            <w:r w:rsidRPr="006A33DD">
              <w:rPr>
                <w:rFonts w:ascii="Times New Roman" w:hAnsi="Times New Roman"/>
                <w:sz w:val="28"/>
                <w:szCs w:val="28"/>
              </w:rPr>
              <w:t>Карево</w:t>
            </w:r>
            <w:proofErr w:type="spellEnd"/>
          </w:p>
        </w:tc>
      </w:tr>
      <w:tr w:rsidR="00515BF8" w:rsidRPr="006A33DD" w14:paraId="08437C3B" w14:textId="77777777" w:rsidTr="00515BF8">
        <w:tc>
          <w:tcPr>
            <w:tcW w:w="4785" w:type="dxa"/>
          </w:tcPr>
          <w:p w14:paraId="290F8C87"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5. Шопен</w:t>
            </w:r>
          </w:p>
        </w:tc>
        <w:tc>
          <w:tcPr>
            <w:tcW w:w="4786" w:type="dxa"/>
          </w:tcPr>
          <w:p w14:paraId="548EE06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Д) Воткинск</w:t>
            </w:r>
          </w:p>
        </w:tc>
      </w:tr>
      <w:tr w:rsidR="00515BF8" w:rsidRPr="006A33DD" w14:paraId="36F8D007" w14:textId="77777777" w:rsidTr="00515BF8">
        <w:tc>
          <w:tcPr>
            <w:tcW w:w="4785" w:type="dxa"/>
          </w:tcPr>
          <w:p w14:paraId="20018860"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6. Чайковский</w:t>
            </w:r>
          </w:p>
        </w:tc>
        <w:tc>
          <w:tcPr>
            <w:tcW w:w="4786" w:type="dxa"/>
          </w:tcPr>
          <w:p w14:paraId="75D99367"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Е) </w:t>
            </w:r>
            <w:proofErr w:type="spellStart"/>
            <w:r w:rsidRPr="006A33DD">
              <w:rPr>
                <w:rFonts w:ascii="Times New Roman" w:hAnsi="Times New Roman"/>
                <w:sz w:val="28"/>
                <w:szCs w:val="28"/>
              </w:rPr>
              <w:t>Сонцовка</w:t>
            </w:r>
            <w:proofErr w:type="spellEnd"/>
          </w:p>
        </w:tc>
      </w:tr>
    </w:tbl>
    <w:p w14:paraId="02516EE5" w14:textId="77777777" w:rsidR="00515BF8" w:rsidRPr="006A33DD" w:rsidRDefault="00515BF8" w:rsidP="00204100">
      <w:pPr>
        <w:spacing w:line="360" w:lineRule="auto"/>
        <w:ind w:hanging="142"/>
        <w:jc w:val="both"/>
        <w:rPr>
          <w:rFonts w:ascii="Times New Roman" w:hAnsi="Times New Roman" w:cs="Times New Roman"/>
          <w:sz w:val="28"/>
          <w:szCs w:val="28"/>
        </w:rPr>
      </w:pPr>
      <w:r w:rsidRPr="006A33DD">
        <w:rPr>
          <w:rFonts w:ascii="Times New Roman" w:hAnsi="Times New Roman" w:cs="Times New Roman"/>
          <w:sz w:val="28"/>
          <w:szCs w:val="28"/>
        </w:rPr>
        <w:t>11. _________________ - король американского джаза, трубач – виртуоз.</w:t>
      </w:r>
    </w:p>
    <w:tbl>
      <w:tblPr>
        <w:tblStyle w:val="a8"/>
        <w:tblW w:w="0" w:type="auto"/>
        <w:tblLook w:val="01E0" w:firstRow="1" w:lastRow="1" w:firstColumn="1" w:lastColumn="1" w:noHBand="0" w:noVBand="0"/>
      </w:tblPr>
      <w:tblGrid>
        <w:gridCol w:w="3190"/>
        <w:gridCol w:w="3190"/>
        <w:gridCol w:w="3191"/>
      </w:tblGrid>
      <w:tr w:rsidR="00515BF8" w:rsidRPr="006A33DD" w14:paraId="65555E2A" w14:textId="77777777" w:rsidTr="00515BF8">
        <w:tc>
          <w:tcPr>
            <w:tcW w:w="3190" w:type="dxa"/>
          </w:tcPr>
          <w:p w14:paraId="0917EC36" w14:textId="566C0C3E"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noProof/>
                <w:sz w:val="28"/>
                <w:szCs w:val="28"/>
                <w:lang w:eastAsia="ru-RU"/>
              </w:rPr>
              <w:drawing>
                <wp:inline distT="0" distB="0" distL="0" distR="0" wp14:anchorId="7B7283CF" wp14:editId="0D42CAD5">
                  <wp:extent cx="1715770" cy="975995"/>
                  <wp:effectExtent l="0" t="0" r="11430" b="0"/>
                  <wp:docPr id="12" name="Рисунок 9" descr="&amp;Kcy;&amp;acy;&amp;rcy;&amp;tcy;&amp;icy;&amp;ncy;&amp;kcy;&amp;icy; &amp;pcy;&amp;ocy; &amp;zcy;&amp;acy;&amp;pcy;&amp;rcy;&amp;ocy;&amp;scy;&amp;ucy; &amp;acy;&amp;rcy;&amp;mcy;&amp;scy;&amp;tcy;&amp;rcy;&amp;ocy;&amp;ncy;&amp;gcy; &amp;lcy;&amp;u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Kcy;&amp;acy;&amp;rcy;&amp;tcy;&amp;icy;&amp;ncy;&amp;kcy;&amp;icy; &amp;pcy;&amp;ocy; &amp;zcy;&amp;acy;&amp;pcy;&amp;rcy;&amp;ocy;&amp;scy;&amp;ucy; &amp;acy;&amp;rcy;&amp;mcy;&amp;scy;&amp;tcy;&amp;rcy;&amp;ocy;&amp;ncy;&amp;gcy; &amp;lcy;&amp;ucy;&amp;i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5770" cy="975995"/>
                          </a:xfrm>
                          <a:prstGeom prst="rect">
                            <a:avLst/>
                          </a:prstGeom>
                          <a:noFill/>
                          <a:ln>
                            <a:noFill/>
                          </a:ln>
                        </pic:spPr>
                      </pic:pic>
                    </a:graphicData>
                  </a:graphic>
                </wp:inline>
              </w:drawing>
            </w:r>
          </w:p>
        </w:tc>
        <w:tc>
          <w:tcPr>
            <w:tcW w:w="3190" w:type="dxa"/>
          </w:tcPr>
          <w:p w14:paraId="75CD7CC1" w14:textId="211654CC"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noProof/>
                <w:sz w:val="28"/>
                <w:szCs w:val="28"/>
                <w:lang w:eastAsia="ru-RU"/>
              </w:rPr>
              <w:drawing>
                <wp:inline distT="0" distB="0" distL="0" distR="0" wp14:anchorId="73379E6C" wp14:editId="65EBC5F6">
                  <wp:extent cx="1592580" cy="1068705"/>
                  <wp:effectExtent l="0" t="0" r="7620" b="0"/>
                  <wp:docPr id="10" name="Рисунок 10" descr="&amp;Kcy;&amp;acy;&amp;rcy;&amp;tcy;&amp;icy;&amp;ncy;&amp;kcy;&amp;icy; &amp;pcy;&amp;ocy; &amp;zcy;&amp;acy;&amp;pcy;&amp;rcy;&amp;ocy;&amp;scy;&amp;ucy; &amp;acy;&amp;rcy;&amp;mcy;&amp;scy;&amp;tcy;&amp;rcy;&amp;ocy;&amp;ncy;&amp;gcy; &amp;lcy;&amp;u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acy;&amp;rcy;&amp;tcy;&amp;icy;&amp;ncy;&amp;kcy;&amp;icy; &amp;pcy;&amp;ocy; &amp;zcy;&amp;acy;&amp;pcy;&amp;rcy;&amp;ocy;&amp;scy;&amp;ucy; &amp;acy;&amp;rcy;&amp;mcy;&amp;scy;&amp;tcy;&amp;rcy;&amp;ocy;&amp;ncy;&amp;gcy; &amp;lcy;&amp;ucy;&amp;i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2580" cy="1068705"/>
                          </a:xfrm>
                          <a:prstGeom prst="rect">
                            <a:avLst/>
                          </a:prstGeom>
                          <a:noFill/>
                          <a:ln>
                            <a:noFill/>
                          </a:ln>
                        </pic:spPr>
                      </pic:pic>
                    </a:graphicData>
                  </a:graphic>
                </wp:inline>
              </w:drawing>
            </w:r>
          </w:p>
        </w:tc>
        <w:tc>
          <w:tcPr>
            <w:tcW w:w="3191" w:type="dxa"/>
          </w:tcPr>
          <w:p w14:paraId="6737DE3B" w14:textId="04B5D04E"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noProof/>
                <w:sz w:val="28"/>
                <w:szCs w:val="28"/>
                <w:lang w:eastAsia="ru-RU"/>
              </w:rPr>
              <w:drawing>
                <wp:inline distT="0" distB="0" distL="0" distR="0" wp14:anchorId="37C589C0" wp14:editId="7F9B526B">
                  <wp:extent cx="945515" cy="1243330"/>
                  <wp:effectExtent l="0" t="0" r="0" b="1270"/>
                  <wp:docPr id="11" name="Рисунок 11" descr="&amp;Kcy;&amp;acy;&amp;rcy;&amp;tcy;&amp;icy;&amp;ncy;&amp;kcy;&amp;icy; &amp;pcy;&amp;ocy; &amp;zcy;&amp;acy;&amp;pcy;&amp;rcy;&amp;ocy;&amp;scy;&amp;ucy; &amp;acy;&amp;rcy;&amp;mcy;&amp;scy;&amp;tcy;&amp;rcy;&amp;ocy;&amp;ncy;&amp;gcy; &amp;lcy;&amp;u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pcy;&amp;ocy; &amp;zcy;&amp;acy;&amp;pcy;&amp;rcy;&amp;ocy;&amp;scy;&amp;ucy; &amp;acy;&amp;rcy;&amp;mcy;&amp;scy;&amp;tcy;&amp;rcy;&amp;ocy;&amp;ncy;&amp;gcy; &amp;lcy;&amp;ucy;&amp;i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5515" cy="1243330"/>
                          </a:xfrm>
                          <a:prstGeom prst="rect">
                            <a:avLst/>
                          </a:prstGeom>
                          <a:noFill/>
                          <a:ln>
                            <a:noFill/>
                          </a:ln>
                        </pic:spPr>
                      </pic:pic>
                    </a:graphicData>
                  </a:graphic>
                </wp:inline>
              </w:drawing>
            </w:r>
          </w:p>
        </w:tc>
      </w:tr>
    </w:tbl>
    <w:p w14:paraId="411AAC84" w14:textId="77777777" w:rsidR="00204100" w:rsidRDefault="00204100" w:rsidP="00726C70">
      <w:pPr>
        <w:spacing w:line="360" w:lineRule="auto"/>
        <w:ind w:firstLine="900"/>
        <w:jc w:val="both"/>
        <w:rPr>
          <w:rFonts w:ascii="Times New Roman" w:hAnsi="Times New Roman" w:cs="Times New Roman"/>
          <w:sz w:val="28"/>
          <w:szCs w:val="28"/>
        </w:rPr>
      </w:pPr>
    </w:p>
    <w:p w14:paraId="03CCCEC8" w14:textId="663ED852" w:rsidR="00515BF8" w:rsidRPr="006A33DD" w:rsidRDefault="00515BF8" w:rsidP="00204100">
      <w:pPr>
        <w:spacing w:line="360" w:lineRule="auto"/>
        <w:ind w:hanging="142"/>
        <w:jc w:val="both"/>
        <w:rPr>
          <w:rFonts w:ascii="Times New Roman" w:hAnsi="Times New Roman" w:cs="Times New Roman"/>
          <w:sz w:val="28"/>
          <w:szCs w:val="28"/>
        </w:rPr>
      </w:pPr>
      <w:r w:rsidRPr="006A33DD">
        <w:rPr>
          <w:rFonts w:ascii="Times New Roman" w:hAnsi="Times New Roman" w:cs="Times New Roman"/>
          <w:sz w:val="28"/>
          <w:szCs w:val="28"/>
        </w:rPr>
        <w:t>12. Расшифруйте слова, имеющие отношения к музыке.</w:t>
      </w:r>
    </w:p>
    <w:tbl>
      <w:tblPr>
        <w:tblStyle w:val="a8"/>
        <w:tblW w:w="0" w:type="auto"/>
        <w:jc w:val="center"/>
        <w:tblLook w:val="01E0" w:firstRow="1" w:lastRow="1" w:firstColumn="1" w:lastColumn="1" w:noHBand="0" w:noVBand="0"/>
      </w:tblPr>
      <w:tblGrid>
        <w:gridCol w:w="598"/>
        <w:gridCol w:w="598"/>
        <w:gridCol w:w="1196"/>
        <w:gridCol w:w="550"/>
        <w:gridCol w:w="510"/>
        <w:gridCol w:w="510"/>
        <w:gridCol w:w="1196"/>
        <w:gridCol w:w="483"/>
        <w:gridCol w:w="510"/>
        <w:gridCol w:w="510"/>
        <w:gridCol w:w="483"/>
      </w:tblGrid>
      <w:tr w:rsidR="00515BF8" w:rsidRPr="006A33DD" w14:paraId="0690D4EC" w14:textId="77777777" w:rsidTr="00515BF8">
        <w:trPr>
          <w:trHeight w:val="135"/>
          <w:jc w:val="center"/>
        </w:trPr>
        <w:tc>
          <w:tcPr>
            <w:tcW w:w="598" w:type="dxa"/>
          </w:tcPr>
          <w:p w14:paraId="6325729F"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lastRenderedPageBreak/>
              <w:t>Ж</w:t>
            </w:r>
          </w:p>
        </w:tc>
        <w:tc>
          <w:tcPr>
            <w:tcW w:w="598" w:type="dxa"/>
            <w:tcBorders>
              <w:right w:val="single" w:sz="4" w:space="0" w:color="auto"/>
            </w:tcBorders>
          </w:tcPr>
          <w:p w14:paraId="2EAB1ECC"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Д</w:t>
            </w:r>
          </w:p>
        </w:tc>
        <w:tc>
          <w:tcPr>
            <w:tcW w:w="1196" w:type="dxa"/>
            <w:vMerge w:val="restart"/>
            <w:tcBorders>
              <w:top w:val="nil"/>
              <w:left w:val="single" w:sz="4" w:space="0" w:color="auto"/>
              <w:bottom w:val="nil"/>
              <w:right w:val="single" w:sz="4" w:space="0" w:color="auto"/>
            </w:tcBorders>
          </w:tcPr>
          <w:p w14:paraId="75C93433" w14:textId="77777777" w:rsidR="00515BF8" w:rsidRPr="006A33DD" w:rsidRDefault="00515BF8" w:rsidP="006A33DD">
            <w:pPr>
              <w:spacing w:line="360" w:lineRule="auto"/>
              <w:jc w:val="both"/>
              <w:rPr>
                <w:rFonts w:ascii="Times New Roman" w:hAnsi="Times New Roman"/>
                <w:sz w:val="28"/>
                <w:szCs w:val="28"/>
              </w:rPr>
            </w:pPr>
          </w:p>
        </w:tc>
        <w:tc>
          <w:tcPr>
            <w:tcW w:w="550" w:type="dxa"/>
            <w:tcBorders>
              <w:left w:val="single" w:sz="4" w:space="0" w:color="auto"/>
            </w:tcBorders>
            <w:shd w:val="clear" w:color="auto" w:fill="auto"/>
          </w:tcPr>
          <w:p w14:paraId="42E47C4B"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О</w:t>
            </w:r>
          </w:p>
        </w:tc>
        <w:tc>
          <w:tcPr>
            <w:tcW w:w="510" w:type="dxa"/>
            <w:shd w:val="clear" w:color="auto" w:fill="auto"/>
          </w:tcPr>
          <w:p w14:paraId="5281152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Н</w:t>
            </w:r>
          </w:p>
        </w:tc>
        <w:tc>
          <w:tcPr>
            <w:tcW w:w="510" w:type="dxa"/>
            <w:tcBorders>
              <w:right w:val="single" w:sz="4" w:space="0" w:color="auto"/>
            </w:tcBorders>
            <w:shd w:val="clear" w:color="auto" w:fill="auto"/>
          </w:tcPr>
          <w:p w14:paraId="3D152CB8"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Т</w:t>
            </w:r>
          </w:p>
        </w:tc>
        <w:tc>
          <w:tcPr>
            <w:tcW w:w="1196" w:type="dxa"/>
            <w:vMerge w:val="restart"/>
            <w:tcBorders>
              <w:top w:val="nil"/>
              <w:left w:val="single" w:sz="4" w:space="0" w:color="auto"/>
              <w:bottom w:val="nil"/>
              <w:right w:val="single" w:sz="4" w:space="0" w:color="auto"/>
            </w:tcBorders>
          </w:tcPr>
          <w:p w14:paraId="7061677B" w14:textId="77777777" w:rsidR="00515BF8" w:rsidRPr="006A33DD" w:rsidRDefault="00515BF8" w:rsidP="006A33DD">
            <w:pPr>
              <w:spacing w:line="360" w:lineRule="auto"/>
              <w:jc w:val="both"/>
              <w:rPr>
                <w:rFonts w:ascii="Times New Roman" w:hAnsi="Times New Roman"/>
                <w:sz w:val="28"/>
                <w:szCs w:val="28"/>
              </w:rPr>
            </w:pPr>
          </w:p>
        </w:tc>
        <w:tc>
          <w:tcPr>
            <w:tcW w:w="483" w:type="dxa"/>
            <w:tcBorders>
              <w:left w:val="single" w:sz="4" w:space="0" w:color="auto"/>
            </w:tcBorders>
            <w:shd w:val="clear" w:color="auto" w:fill="auto"/>
          </w:tcPr>
          <w:p w14:paraId="63CBD550"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С</w:t>
            </w:r>
          </w:p>
        </w:tc>
        <w:tc>
          <w:tcPr>
            <w:tcW w:w="510" w:type="dxa"/>
            <w:shd w:val="clear" w:color="auto" w:fill="auto"/>
          </w:tcPr>
          <w:p w14:paraId="1DC3532E"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М</w:t>
            </w:r>
          </w:p>
        </w:tc>
        <w:tc>
          <w:tcPr>
            <w:tcW w:w="510" w:type="dxa"/>
            <w:shd w:val="clear" w:color="auto" w:fill="auto"/>
          </w:tcPr>
          <w:p w14:paraId="695ABB83"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Н</w:t>
            </w:r>
          </w:p>
        </w:tc>
        <w:tc>
          <w:tcPr>
            <w:tcW w:w="483" w:type="dxa"/>
            <w:shd w:val="clear" w:color="auto" w:fill="auto"/>
          </w:tcPr>
          <w:p w14:paraId="58D88C72"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О</w:t>
            </w:r>
          </w:p>
        </w:tc>
      </w:tr>
      <w:tr w:rsidR="00515BF8" w:rsidRPr="006A33DD" w14:paraId="1C825320" w14:textId="77777777" w:rsidTr="00515BF8">
        <w:trPr>
          <w:trHeight w:val="135"/>
          <w:jc w:val="center"/>
        </w:trPr>
        <w:tc>
          <w:tcPr>
            <w:tcW w:w="598" w:type="dxa"/>
          </w:tcPr>
          <w:p w14:paraId="7D451D99" w14:textId="77777777" w:rsidR="00515BF8" w:rsidRPr="006A33DD" w:rsidRDefault="00515BF8" w:rsidP="006A33DD">
            <w:pPr>
              <w:spacing w:line="360" w:lineRule="auto"/>
              <w:jc w:val="both"/>
              <w:rPr>
                <w:rFonts w:ascii="Times New Roman" w:hAnsi="Times New Roman"/>
                <w:sz w:val="28"/>
                <w:szCs w:val="28"/>
              </w:rPr>
            </w:pPr>
            <w:proofErr w:type="gramStart"/>
            <w:r w:rsidRPr="006A33DD">
              <w:rPr>
                <w:rFonts w:ascii="Times New Roman" w:hAnsi="Times New Roman"/>
                <w:sz w:val="28"/>
                <w:szCs w:val="28"/>
              </w:rPr>
              <w:t>З</w:t>
            </w:r>
            <w:proofErr w:type="gramEnd"/>
          </w:p>
        </w:tc>
        <w:tc>
          <w:tcPr>
            <w:tcW w:w="598" w:type="dxa"/>
            <w:tcBorders>
              <w:right w:val="single" w:sz="4" w:space="0" w:color="auto"/>
            </w:tcBorders>
          </w:tcPr>
          <w:p w14:paraId="5F8D7BCE"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w:t>
            </w:r>
          </w:p>
        </w:tc>
        <w:tc>
          <w:tcPr>
            <w:tcW w:w="1196" w:type="dxa"/>
            <w:vMerge/>
            <w:tcBorders>
              <w:top w:val="nil"/>
              <w:left w:val="single" w:sz="4" w:space="0" w:color="auto"/>
              <w:bottom w:val="nil"/>
              <w:right w:val="single" w:sz="4" w:space="0" w:color="auto"/>
            </w:tcBorders>
          </w:tcPr>
          <w:p w14:paraId="51D3662D" w14:textId="77777777" w:rsidR="00515BF8" w:rsidRPr="006A33DD" w:rsidRDefault="00515BF8" w:rsidP="006A33DD">
            <w:pPr>
              <w:spacing w:line="360" w:lineRule="auto"/>
              <w:jc w:val="both"/>
              <w:rPr>
                <w:rFonts w:ascii="Times New Roman" w:hAnsi="Times New Roman"/>
                <w:sz w:val="28"/>
                <w:szCs w:val="28"/>
              </w:rPr>
            </w:pPr>
          </w:p>
        </w:tc>
        <w:tc>
          <w:tcPr>
            <w:tcW w:w="550" w:type="dxa"/>
            <w:tcBorders>
              <w:left w:val="single" w:sz="4" w:space="0" w:color="auto"/>
            </w:tcBorders>
            <w:shd w:val="clear" w:color="auto" w:fill="auto"/>
          </w:tcPr>
          <w:p w14:paraId="3603AC1B"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w:t>
            </w:r>
          </w:p>
        </w:tc>
        <w:tc>
          <w:tcPr>
            <w:tcW w:w="510" w:type="dxa"/>
            <w:shd w:val="clear" w:color="auto" w:fill="auto"/>
          </w:tcPr>
          <w:p w14:paraId="45EE66E4"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w:t>
            </w:r>
          </w:p>
        </w:tc>
        <w:tc>
          <w:tcPr>
            <w:tcW w:w="510" w:type="dxa"/>
            <w:tcBorders>
              <w:right w:val="single" w:sz="4" w:space="0" w:color="auto"/>
            </w:tcBorders>
            <w:shd w:val="clear" w:color="auto" w:fill="auto"/>
          </w:tcPr>
          <w:p w14:paraId="65EE25EC"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С</w:t>
            </w:r>
          </w:p>
        </w:tc>
        <w:tc>
          <w:tcPr>
            <w:tcW w:w="1196" w:type="dxa"/>
            <w:vMerge/>
            <w:tcBorders>
              <w:top w:val="nil"/>
              <w:left w:val="single" w:sz="4" w:space="0" w:color="auto"/>
              <w:bottom w:val="nil"/>
              <w:right w:val="single" w:sz="4" w:space="0" w:color="auto"/>
            </w:tcBorders>
          </w:tcPr>
          <w:p w14:paraId="7C31BA8E" w14:textId="77777777" w:rsidR="00515BF8" w:rsidRPr="006A33DD" w:rsidRDefault="00515BF8" w:rsidP="006A33DD">
            <w:pPr>
              <w:spacing w:line="360" w:lineRule="auto"/>
              <w:jc w:val="both"/>
              <w:rPr>
                <w:rFonts w:ascii="Times New Roman" w:hAnsi="Times New Roman"/>
                <w:sz w:val="28"/>
                <w:szCs w:val="28"/>
              </w:rPr>
            </w:pPr>
          </w:p>
        </w:tc>
        <w:tc>
          <w:tcPr>
            <w:tcW w:w="483" w:type="dxa"/>
            <w:tcBorders>
              <w:left w:val="single" w:sz="4" w:space="0" w:color="auto"/>
            </w:tcBorders>
            <w:shd w:val="clear" w:color="auto" w:fill="auto"/>
          </w:tcPr>
          <w:p w14:paraId="1ACEC20A"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Ф</w:t>
            </w:r>
          </w:p>
        </w:tc>
        <w:tc>
          <w:tcPr>
            <w:tcW w:w="510" w:type="dxa"/>
            <w:shd w:val="clear" w:color="auto" w:fill="auto"/>
          </w:tcPr>
          <w:p w14:paraId="08F6B534"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И</w:t>
            </w:r>
          </w:p>
        </w:tc>
        <w:tc>
          <w:tcPr>
            <w:tcW w:w="510" w:type="dxa"/>
            <w:shd w:val="clear" w:color="auto" w:fill="auto"/>
          </w:tcPr>
          <w:p w14:paraId="7B924EE0"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И</w:t>
            </w:r>
          </w:p>
        </w:tc>
        <w:tc>
          <w:tcPr>
            <w:tcW w:w="483" w:type="dxa"/>
            <w:shd w:val="clear" w:color="auto" w:fill="auto"/>
          </w:tcPr>
          <w:p w14:paraId="36E8D00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Я</w:t>
            </w:r>
          </w:p>
        </w:tc>
      </w:tr>
    </w:tbl>
    <w:p w14:paraId="13FDAEBD" w14:textId="77777777" w:rsidR="00726C70" w:rsidRDefault="00726C70" w:rsidP="006A33DD">
      <w:pPr>
        <w:spacing w:line="360" w:lineRule="auto"/>
        <w:ind w:firstLine="900"/>
        <w:jc w:val="both"/>
        <w:rPr>
          <w:rFonts w:ascii="Times New Roman" w:hAnsi="Times New Roman" w:cs="Times New Roman"/>
          <w:b/>
          <w:sz w:val="28"/>
          <w:szCs w:val="28"/>
        </w:rPr>
      </w:pPr>
    </w:p>
    <w:p w14:paraId="4EBBA247" w14:textId="5383F464" w:rsidR="00515BF8" w:rsidRPr="006A33DD" w:rsidRDefault="00204100" w:rsidP="006A33DD">
      <w:pPr>
        <w:spacing w:line="360" w:lineRule="auto"/>
        <w:ind w:firstLine="900"/>
        <w:jc w:val="both"/>
        <w:rPr>
          <w:rFonts w:ascii="Times New Roman" w:hAnsi="Times New Roman" w:cs="Times New Roman"/>
          <w:b/>
          <w:sz w:val="28"/>
          <w:szCs w:val="28"/>
        </w:rPr>
      </w:pPr>
      <w:r>
        <w:rPr>
          <w:rFonts w:ascii="Times New Roman" w:hAnsi="Times New Roman" w:cs="Times New Roman"/>
          <w:b/>
          <w:sz w:val="28"/>
          <w:szCs w:val="28"/>
        </w:rPr>
        <w:t xml:space="preserve">                   </w:t>
      </w:r>
      <w:r w:rsidR="00726C70">
        <w:rPr>
          <w:rFonts w:ascii="Times New Roman" w:hAnsi="Times New Roman" w:cs="Times New Roman"/>
          <w:b/>
          <w:sz w:val="28"/>
          <w:szCs w:val="28"/>
        </w:rPr>
        <w:t xml:space="preserve"> </w:t>
      </w:r>
      <w:r w:rsidR="00515BF8" w:rsidRPr="006A33DD">
        <w:rPr>
          <w:rFonts w:ascii="Times New Roman" w:hAnsi="Times New Roman" w:cs="Times New Roman"/>
          <w:b/>
          <w:sz w:val="28"/>
          <w:szCs w:val="28"/>
        </w:rPr>
        <w:t>Таблица правильных ответов</w:t>
      </w:r>
      <w:r>
        <w:rPr>
          <w:rFonts w:ascii="Times New Roman" w:hAnsi="Times New Roman" w:cs="Times New Roman"/>
          <w:b/>
          <w:sz w:val="28"/>
          <w:szCs w:val="28"/>
        </w:rPr>
        <w:t>.</w:t>
      </w:r>
    </w:p>
    <w:tbl>
      <w:tblPr>
        <w:tblStyle w:val="a8"/>
        <w:tblW w:w="9930" w:type="dxa"/>
        <w:tblLook w:val="01E0" w:firstRow="1" w:lastRow="1" w:firstColumn="1" w:lastColumn="1" w:noHBand="0" w:noVBand="0"/>
      </w:tblPr>
      <w:tblGrid>
        <w:gridCol w:w="530"/>
        <w:gridCol w:w="609"/>
        <w:gridCol w:w="581"/>
        <w:gridCol w:w="539"/>
        <w:gridCol w:w="600"/>
        <w:gridCol w:w="623"/>
        <w:gridCol w:w="861"/>
        <w:gridCol w:w="689"/>
        <w:gridCol w:w="811"/>
        <w:gridCol w:w="1080"/>
        <w:gridCol w:w="1527"/>
        <w:gridCol w:w="1480"/>
      </w:tblGrid>
      <w:tr w:rsidR="00515BF8" w:rsidRPr="006A33DD" w14:paraId="62BE3696" w14:textId="77777777" w:rsidTr="00515BF8">
        <w:tc>
          <w:tcPr>
            <w:tcW w:w="587" w:type="dxa"/>
          </w:tcPr>
          <w:p w14:paraId="0F4D6BB7"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c>
          <w:tcPr>
            <w:tcW w:w="553" w:type="dxa"/>
          </w:tcPr>
          <w:p w14:paraId="282A10DE"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2</w:t>
            </w:r>
          </w:p>
        </w:tc>
        <w:tc>
          <w:tcPr>
            <w:tcW w:w="423" w:type="dxa"/>
          </w:tcPr>
          <w:p w14:paraId="70D5CFC4"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3</w:t>
            </w:r>
          </w:p>
        </w:tc>
        <w:tc>
          <w:tcPr>
            <w:tcW w:w="421" w:type="dxa"/>
          </w:tcPr>
          <w:p w14:paraId="5590781B"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4</w:t>
            </w:r>
          </w:p>
        </w:tc>
        <w:tc>
          <w:tcPr>
            <w:tcW w:w="666" w:type="dxa"/>
          </w:tcPr>
          <w:p w14:paraId="225C7ED9"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5</w:t>
            </w:r>
          </w:p>
        </w:tc>
        <w:tc>
          <w:tcPr>
            <w:tcW w:w="699" w:type="dxa"/>
          </w:tcPr>
          <w:p w14:paraId="517B18E8"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6</w:t>
            </w:r>
          </w:p>
        </w:tc>
        <w:tc>
          <w:tcPr>
            <w:tcW w:w="903" w:type="dxa"/>
          </w:tcPr>
          <w:p w14:paraId="7A776075"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7</w:t>
            </w:r>
          </w:p>
        </w:tc>
        <w:tc>
          <w:tcPr>
            <w:tcW w:w="795" w:type="dxa"/>
          </w:tcPr>
          <w:p w14:paraId="50BC631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8</w:t>
            </w:r>
          </w:p>
        </w:tc>
        <w:tc>
          <w:tcPr>
            <w:tcW w:w="1002" w:type="dxa"/>
          </w:tcPr>
          <w:p w14:paraId="66322320"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9</w:t>
            </w:r>
          </w:p>
        </w:tc>
        <w:tc>
          <w:tcPr>
            <w:tcW w:w="1338" w:type="dxa"/>
          </w:tcPr>
          <w:p w14:paraId="2C7A5E30"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10</w:t>
            </w:r>
          </w:p>
        </w:tc>
        <w:tc>
          <w:tcPr>
            <w:tcW w:w="1243" w:type="dxa"/>
          </w:tcPr>
          <w:p w14:paraId="6D7C2FE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11</w:t>
            </w:r>
          </w:p>
        </w:tc>
        <w:tc>
          <w:tcPr>
            <w:tcW w:w="1300" w:type="dxa"/>
          </w:tcPr>
          <w:p w14:paraId="504784CB"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12</w:t>
            </w:r>
          </w:p>
        </w:tc>
      </w:tr>
      <w:tr w:rsidR="00515BF8" w:rsidRPr="006A33DD" w14:paraId="756A9B26" w14:textId="77777777" w:rsidTr="00515BF8">
        <w:tc>
          <w:tcPr>
            <w:tcW w:w="587" w:type="dxa"/>
          </w:tcPr>
          <w:p w14:paraId="36410657"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В</w:t>
            </w:r>
          </w:p>
        </w:tc>
        <w:tc>
          <w:tcPr>
            <w:tcW w:w="553" w:type="dxa"/>
          </w:tcPr>
          <w:p w14:paraId="779CF605"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Б</w:t>
            </w:r>
            <w:proofErr w:type="gramStart"/>
            <w:r w:rsidRPr="006A33DD">
              <w:rPr>
                <w:rFonts w:ascii="Times New Roman" w:hAnsi="Times New Roman"/>
                <w:sz w:val="28"/>
                <w:szCs w:val="28"/>
              </w:rPr>
              <w:t>,Г</w:t>
            </w:r>
            <w:proofErr w:type="gramEnd"/>
          </w:p>
        </w:tc>
        <w:tc>
          <w:tcPr>
            <w:tcW w:w="423" w:type="dxa"/>
          </w:tcPr>
          <w:p w14:paraId="5B97036B"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АГ</w:t>
            </w:r>
          </w:p>
        </w:tc>
        <w:tc>
          <w:tcPr>
            <w:tcW w:w="421" w:type="dxa"/>
          </w:tcPr>
          <w:p w14:paraId="4B6B056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ГБ</w:t>
            </w:r>
          </w:p>
        </w:tc>
        <w:tc>
          <w:tcPr>
            <w:tcW w:w="666" w:type="dxa"/>
          </w:tcPr>
          <w:p w14:paraId="63BAF89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3-В</w:t>
            </w:r>
          </w:p>
        </w:tc>
        <w:tc>
          <w:tcPr>
            <w:tcW w:w="699" w:type="dxa"/>
          </w:tcPr>
          <w:p w14:paraId="16E081B8"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1-В</w:t>
            </w:r>
          </w:p>
          <w:p w14:paraId="3DDD2BC9"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2-А</w:t>
            </w:r>
          </w:p>
          <w:p w14:paraId="68E5A3D8"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3-Б</w:t>
            </w:r>
          </w:p>
        </w:tc>
        <w:tc>
          <w:tcPr>
            <w:tcW w:w="903" w:type="dxa"/>
          </w:tcPr>
          <w:p w14:paraId="4CCB8FE7"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caps/>
                <w:sz w:val="28"/>
                <w:szCs w:val="28"/>
              </w:rPr>
              <w:t>в</w:t>
            </w:r>
            <w:r w:rsidRPr="006A33DD">
              <w:rPr>
                <w:rFonts w:ascii="Times New Roman" w:hAnsi="Times New Roman"/>
                <w:sz w:val="28"/>
                <w:szCs w:val="28"/>
              </w:rPr>
              <w:t>АБ</w:t>
            </w:r>
          </w:p>
        </w:tc>
        <w:tc>
          <w:tcPr>
            <w:tcW w:w="795" w:type="dxa"/>
          </w:tcPr>
          <w:p w14:paraId="385C631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1-Е</w:t>
            </w:r>
          </w:p>
          <w:p w14:paraId="4B533357"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2-В</w:t>
            </w:r>
          </w:p>
          <w:p w14:paraId="51E56859"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3-А</w:t>
            </w:r>
          </w:p>
          <w:p w14:paraId="68E0ECB4"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4-Б</w:t>
            </w:r>
          </w:p>
          <w:p w14:paraId="17E5B572"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5-Г</w:t>
            </w:r>
          </w:p>
          <w:p w14:paraId="626E9A2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6-Д</w:t>
            </w:r>
          </w:p>
        </w:tc>
        <w:tc>
          <w:tcPr>
            <w:tcW w:w="1002" w:type="dxa"/>
          </w:tcPr>
          <w:p w14:paraId="481C8570"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Б</w:t>
            </w:r>
          </w:p>
        </w:tc>
        <w:tc>
          <w:tcPr>
            <w:tcW w:w="1338" w:type="dxa"/>
          </w:tcPr>
          <w:p w14:paraId="0937E72B"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1-Е</w:t>
            </w:r>
          </w:p>
          <w:p w14:paraId="40AC090E"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2-А</w:t>
            </w:r>
          </w:p>
          <w:p w14:paraId="22E42CEA"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3-Г</w:t>
            </w:r>
          </w:p>
          <w:p w14:paraId="269BC3C8"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4-Б</w:t>
            </w:r>
          </w:p>
          <w:p w14:paraId="40B2A107"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5-В</w:t>
            </w:r>
          </w:p>
        </w:tc>
        <w:tc>
          <w:tcPr>
            <w:tcW w:w="1243" w:type="dxa"/>
          </w:tcPr>
          <w:p w14:paraId="1FD86D6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Луи </w:t>
            </w:r>
            <w:proofErr w:type="spellStart"/>
            <w:r w:rsidRPr="006A33DD">
              <w:rPr>
                <w:rFonts w:ascii="Times New Roman" w:hAnsi="Times New Roman"/>
                <w:sz w:val="28"/>
                <w:szCs w:val="28"/>
              </w:rPr>
              <w:t>Армстронг</w:t>
            </w:r>
            <w:proofErr w:type="spellEnd"/>
          </w:p>
        </w:tc>
        <w:tc>
          <w:tcPr>
            <w:tcW w:w="1300" w:type="dxa"/>
          </w:tcPr>
          <w:p w14:paraId="4CEAA6F1"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Джаз</w:t>
            </w:r>
          </w:p>
          <w:p w14:paraId="61135C2B"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Соната</w:t>
            </w:r>
          </w:p>
          <w:p w14:paraId="3EC3B7AF"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Симфония</w:t>
            </w:r>
          </w:p>
        </w:tc>
      </w:tr>
    </w:tbl>
    <w:p w14:paraId="15CEF432" w14:textId="77777777" w:rsidR="00515BF8" w:rsidRPr="006A33DD" w:rsidRDefault="00515BF8" w:rsidP="006A33DD">
      <w:pPr>
        <w:spacing w:line="360" w:lineRule="auto"/>
        <w:ind w:firstLine="900"/>
        <w:jc w:val="both"/>
        <w:rPr>
          <w:rFonts w:ascii="Times New Roman" w:hAnsi="Times New Roman" w:cs="Times New Roman"/>
          <w:b/>
          <w:sz w:val="28"/>
          <w:szCs w:val="28"/>
        </w:rPr>
      </w:pPr>
    </w:p>
    <w:p w14:paraId="3F7AF183" w14:textId="6D41037B" w:rsidR="00515BF8" w:rsidRPr="006A33DD" w:rsidRDefault="00204100" w:rsidP="0020410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26C70">
        <w:rPr>
          <w:rFonts w:ascii="Times New Roman" w:hAnsi="Times New Roman" w:cs="Times New Roman"/>
          <w:b/>
          <w:sz w:val="28"/>
          <w:szCs w:val="28"/>
        </w:rPr>
        <w:t xml:space="preserve"> Тест</w:t>
      </w:r>
      <w:r>
        <w:rPr>
          <w:rFonts w:ascii="Times New Roman" w:hAnsi="Times New Roman" w:cs="Times New Roman"/>
          <w:b/>
          <w:sz w:val="28"/>
          <w:szCs w:val="28"/>
        </w:rPr>
        <w:t xml:space="preserve">ирование </w:t>
      </w:r>
      <w:r w:rsidR="00726C70">
        <w:rPr>
          <w:rFonts w:ascii="Times New Roman" w:hAnsi="Times New Roman" w:cs="Times New Roman"/>
          <w:b/>
          <w:sz w:val="28"/>
          <w:szCs w:val="28"/>
        </w:rPr>
        <w:t xml:space="preserve"> по предмету     «Музыка»     </w:t>
      </w:r>
      <w:r w:rsidR="00515BF8" w:rsidRPr="006A33DD">
        <w:rPr>
          <w:rFonts w:ascii="Times New Roman" w:hAnsi="Times New Roman" w:cs="Times New Roman"/>
          <w:b/>
          <w:sz w:val="28"/>
          <w:szCs w:val="28"/>
        </w:rPr>
        <w:t xml:space="preserve">7 </w:t>
      </w:r>
      <w:r w:rsidR="00726C70">
        <w:rPr>
          <w:rFonts w:ascii="Times New Roman" w:hAnsi="Times New Roman" w:cs="Times New Roman"/>
          <w:b/>
          <w:sz w:val="28"/>
          <w:szCs w:val="28"/>
        </w:rPr>
        <w:t>класс.</w:t>
      </w:r>
    </w:p>
    <w:p w14:paraId="34AE3DF8" w14:textId="77777777" w:rsidR="00515BF8" w:rsidRPr="006A33DD" w:rsidRDefault="00515BF8" w:rsidP="00726C70">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1. Какие из представленных терминов относятся к балету? Выберите все правильные варианты ответов.</w:t>
      </w:r>
    </w:p>
    <w:p w14:paraId="1B8C133C" w14:textId="766DF172" w:rsidR="00515BF8" w:rsidRPr="006A33DD" w:rsidRDefault="00726C70" w:rsidP="00726C70">
      <w:pPr>
        <w:pStyle w:val="Default"/>
        <w:spacing w:line="360" w:lineRule="auto"/>
        <w:jc w:val="both"/>
        <w:rPr>
          <w:sz w:val="28"/>
          <w:szCs w:val="28"/>
        </w:rPr>
      </w:pPr>
      <w:r>
        <w:rPr>
          <w:sz w:val="28"/>
          <w:szCs w:val="28"/>
        </w:rPr>
        <w:t xml:space="preserve"> </w:t>
      </w:r>
      <w:r w:rsidR="00515BF8" w:rsidRPr="006A33DD">
        <w:rPr>
          <w:sz w:val="28"/>
          <w:szCs w:val="28"/>
        </w:rPr>
        <w:t xml:space="preserve">А) </w:t>
      </w:r>
      <w:r w:rsidR="00515BF8" w:rsidRPr="006A33DD">
        <w:rPr>
          <w:caps/>
          <w:sz w:val="28"/>
          <w:szCs w:val="28"/>
        </w:rPr>
        <w:t>р</w:t>
      </w:r>
      <w:r w:rsidR="00515BF8" w:rsidRPr="006A33DD">
        <w:rPr>
          <w:sz w:val="28"/>
          <w:szCs w:val="28"/>
        </w:rPr>
        <w:t xml:space="preserve">ечитатив  Б) </w:t>
      </w:r>
      <w:r w:rsidR="00515BF8" w:rsidRPr="006A33DD">
        <w:rPr>
          <w:caps/>
          <w:sz w:val="28"/>
          <w:szCs w:val="28"/>
        </w:rPr>
        <w:t>а</w:t>
      </w:r>
      <w:r w:rsidR="00515BF8" w:rsidRPr="006A33DD">
        <w:rPr>
          <w:sz w:val="28"/>
          <w:szCs w:val="28"/>
        </w:rPr>
        <w:t xml:space="preserve">риозо В) </w:t>
      </w:r>
      <w:r w:rsidR="00515BF8" w:rsidRPr="006A33DD">
        <w:rPr>
          <w:caps/>
          <w:sz w:val="28"/>
          <w:szCs w:val="28"/>
        </w:rPr>
        <w:t>в</w:t>
      </w:r>
      <w:r w:rsidR="00515BF8" w:rsidRPr="006A33DD">
        <w:rPr>
          <w:sz w:val="28"/>
          <w:szCs w:val="28"/>
        </w:rPr>
        <w:t xml:space="preserve">ариации  Г) </w:t>
      </w:r>
      <w:r w:rsidR="00515BF8" w:rsidRPr="006A33DD">
        <w:rPr>
          <w:caps/>
          <w:sz w:val="28"/>
          <w:szCs w:val="28"/>
        </w:rPr>
        <w:t>п</w:t>
      </w:r>
      <w:r w:rsidR="00515BF8" w:rsidRPr="006A33DD">
        <w:rPr>
          <w:sz w:val="28"/>
          <w:szCs w:val="28"/>
        </w:rPr>
        <w:t xml:space="preserve">а-де-де </w:t>
      </w:r>
    </w:p>
    <w:p w14:paraId="65096707" w14:textId="77777777" w:rsidR="00515BF8" w:rsidRPr="006A33DD" w:rsidRDefault="00515BF8" w:rsidP="00726C70">
      <w:pPr>
        <w:pStyle w:val="Default"/>
        <w:spacing w:line="360" w:lineRule="auto"/>
        <w:jc w:val="both"/>
        <w:rPr>
          <w:sz w:val="28"/>
          <w:szCs w:val="28"/>
        </w:rPr>
      </w:pPr>
      <w:r w:rsidRPr="006A33DD">
        <w:rPr>
          <w:sz w:val="28"/>
          <w:szCs w:val="28"/>
        </w:rPr>
        <w:t xml:space="preserve">2. Как называется поэма А.С. Пушкина и опера М.И. Глинки? </w:t>
      </w:r>
    </w:p>
    <w:p w14:paraId="34C25EB8" w14:textId="77777777" w:rsidR="00515BF8" w:rsidRPr="006A33DD" w:rsidRDefault="00515BF8" w:rsidP="00726C70">
      <w:pPr>
        <w:pStyle w:val="Default"/>
        <w:spacing w:line="360" w:lineRule="auto"/>
        <w:jc w:val="both"/>
        <w:rPr>
          <w:sz w:val="28"/>
          <w:szCs w:val="28"/>
        </w:rPr>
      </w:pPr>
      <w:r w:rsidRPr="006A33DD">
        <w:rPr>
          <w:sz w:val="28"/>
          <w:szCs w:val="28"/>
        </w:rPr>
        <w:t>А) «Руслан и Людмила» Б) «Пиковая дама» В) «Князь Игорь»» Г) «Садко»</w:t>
      </w:r>
    </w:p>
    <w:p w14:paraId="722F7579" w14:textId="77777777" w:rsidR="00204100" w:rsidRDefault="00204100" w:rsidP="00726C70">
      <w:pPr>
        <w:pStyle w:val="Default"/>
        <w:spacing w:line="360" w:lineRule="auto"/>
        <w:jc w:val="both"/>
        <w:rPr>
          <w:sz w:val="28"/>
          <w:szCs w:val="28"/>
        </w:rPr>
      </w:pPr>
    </w:p>
    <w:p w14:paraId="078F6D5C" w14:textId="2D75FF55" w:rsidR="00515BF8" w:rsidRPr="006A33DD" w:rsidRDefault="00726C70" w:rsidP="00726C70">
      <w:pPr>
        <w:pStyle w:val="Default"/>
        <w:spacing w:line="360" w:lineRule="auto"/>
        <w:jc w:val="both"/>
        <w:rPr>
          <w:sz w:val="28"/>
          <w:szCs w:val="28"/>
        </w:rPr>
      </w:pPr>
      <w:r>
        <w:rPr>
          <w:sz w:val="28"/>
          <w:szCs w:val="28"/>
        </w:rPr>
        <w:t>3</w:t>
      </w:r>
      <w:r w:rsidR="00515BF8" w:rsidRPr="006A33DD">
        <w:rPr>
          <w:sz w:val="28"/>
          <w:szCs w:val="28"/>
        </w:rPr>
        <w:t xml:space="preserve">Определите по репродукциям, в каком храме может звучать органная музыка? </w:t>
      </w:r>
    </w:p>
    <w:p w14:paraId="5AC834D6" w14:textId="77777777" w:rsidR="002F2A30" w:rsidRPr="006A33DD" w:rsidRDefault="002F2A30" w:rsidP="006A33DD">
      <w:pPr>
        <w:pStyle w:val="Default"/>
        <w:spacing w:line="360" w:lineRule="auto"/>
        <w:ind w:left="720"/>
        <w:jc w:val="both"/>
        <w:rPr>
          <w:sz w:val="28"/>
          <w:szCs w:val="28"/>
        </w:rPr>
      </w:pPr>
    </w:p>
    <w:tbl>
      <w:tblPr>
        <w:tblStyle w:val="a8"/>
        <w:tblW w:w="0" w:type="auto"/>
        <w:tblLook w:val="01E0" w:firstRow="1" w:lastRow="1" w:firstColumn="1" w:lastColumn="1" w:noHBand="0" w:noVBand="0"/>
      </w:tblPr>
      <w:tblGrid>
        <w:gridCol w:w="2567"/>
        <w:gridCol w:w="2328"/>
        <w:gridCol w:w="2391"/>
        <w:gridCol w:w="2629"/>
      </w:tblGrid>
      <w:tr w:rsidR="00515BF8" w:rsidRPr="006A33DD" w14:paraId="38E454D5" w14:textId="77777777" w:rsidTr="00515BF8">
        <w:tc>
          <w:tcPr>
            <w:tcW w:w="2440" w:type="dxa"/>
          </w:tcPr>
          <w:p w14:paraId="2463269C" w14:textId="354D13FF" w:rsidR="00515BF8" w:rsidRPr="006A33DD" w:rsidRDefault="00515BF8" w:rsidP="006A33DD">
            <w:pPr>
              <w:pStyle w:val="Default"/>
              <w:spacing w:line="360" w:lineRule="auto"/>
              <w:jc w:val="both"/>
              <w:rPr>
                <w:sz w:val="28"/>
                <w:szCs w:val="28"/>
              </w:rPr>
            </w:pPr>
            <w:r w:rsidRPr="006A33DD">
              <w:rPr>
                <w:sz w:val="28"/>
                <w:szCs w:val="28"/>
              </w:rPr>
              <w:t>А)</w:t>
            </w:r>
            <w:r w:rsidRPr="006A33DD">
              <w:rPr>
                <w:noProof/>
                <w:sz w:val="28"/>
                <w:szCs w:val="28"/>
              </w:rPr>
              <w:lastRenderedPageBreak/>
              <w:drawing>
                <wp:inline distT="0" distB="0" distL="0" distR="0" wp14:anchorId="5065C870" wp14:editId="08014F55">
                  <wp:extent cx="1510030" cy="14281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0030" cy="1428115"/>
                          </a:xfrm>
                          <a:prstGeom prst="rect">
                            <a:avLst/>
                          </a:prstGeom>
                          <a:noFill/>
                          <a:ln>
                            <a:noFill/>
                          </a:ln>
                        </pic:spPr>
                      </pic:pic>
                    </a:graphicData>
                  </a:graphic>
                </wp:inline>
              </w:drawing>
            </w:r>
          </w:p>
        </w:tc>
        <w:tc>
          <w:tcPr>
            <w:tcW w:w="2244" w:type="dxa"/>
          </w:tcPr>
          <w:p w14:paraId="0ACCED64" w14:textId="403ACDC3" w:rsidR="00515BF8" w:rsidRPr="006A33DD" w:rsidRDefault="00515BF8" w:rsidP="006A33DD">
            <w:pPr>
              <w:pStyle w:val="Default"/>
              <w:spacing w:line="360" w:lineRule="auto"/>
              <w:jc w:val="both"/>
              <w:rPr>
                <w:sz w:val="28"/>
                <w:szCs w:val="28"/>
              </w:rPr>
            </w:pPr>
            <w:r w:rsidRPr="006A33DD">
              <w:rPr>
                <w:sz w:val="28"/>
                <w:szCs w:val="28"/>
              </w:rPr>
              <w:lastRenderedPageBreak/>
              <w:t>Б)</w:t>
            </w:r>
            <w:r w:rsidRPr="006A33DD">
              <w:rPr>
                <w:noProof/>
                <w:sz w:val="28"/>
                <w:szCs w:val="28"/>
              </w:rPr>
              <w:lastRenderedPageBreak/>
              <w:drawing>
                <wp:inline distT="0" distB="0" distL="0" distR="0" wp14:anchorId="6BC755D7" wp14:editId="0998A691">
                  <wp:extent cx="1356360" cy="1253490"/>
                  <wp:effectExtent l="0" t="0" r="0" b="0"/>
                  <wp:docPr id="24" name="Рисунок 24" descr="&amp;Kcy;&amp;acy;&amp;rcy;&amp;tcy;&amp;icy;&amp;ncy;&amp;kcy;&amp;icy; &amp;pcy;&amp;ocy; &amp;zcy;&amp;acy;&amp;pcy;&amp;rcy;&amp;ocy;&amp;scy;&amp;ucy; &amp;mcy;&amp;iecy;&amp;chcy;&amp;iecy;&amp;t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p;Kcy;&amp;acy;&amp;rcy;&amp;tcy;&amp;icy;&amp;ncy;&amp;kcy;&amp;icy; &amp;pcy;&amp;ocy; &amp;zcy;&amp;acy;&amp;pcy;&amp;rcy;&amp;ocy;&amp;scy;&amp;ucy; &amp;mcy;&amp;iecy;&amp;chcy;&amp;iecy;&amp;tcy;&amp;softcy;"/>
                          <pic:cNvPicPr>
                            <a:picLocks noChangeAspect="1" noChangeArrowheads="1"/>
                          </pic:cNvPicPr>
                        </pic:nvPicPr>
                        <pic:blipFill>
                          <a:blip r:embed="rId21">
                            <a:extLst>
                              <a:ext uri="{28A0092B-C50C-407E-A947-70E740481C1C}">
                                <a14:useLocalDpi xmlns:a14="http://schemas.microsoft.com/office/drawing/2010/main" val="0"/>
                              </a:ext>
                            </a:extLst>
                          </a:blip>
                          <a:srcRect l="29410" r="9705"/>
                          <a:stretch>
                            <a:fillRect/>
                          </a:stretch>
                        </pic:blipFill>
                        <pic:spPr bwMode="auto">
                          <a:xfrm>
                            <a:off x="0" y="0"/>
                            <a:ext cx="1356360" cy="1253490"/>
                          </a:xfrm>
                          <a:prstGeom prst="rect">
                            <a:avLst/>
                          </a:prstGeom>
                          <a:noFill/>
                          <a:ln>
                            <a:noFill/>
                          </a:ln>
                        </pic:spPr>
                      </pic:pic>
                    </a:graphicData>
                  </a:graphic>
                </wp:inline>
              </w:drawing>
            </w:r>
          </w:p>
        </w:tc>
        <w:tc>
          <w:tcPr>
            <w:tcW w:w="2441" w:type="dxa"/>
          </w:tcPr>
          <w:p w14:paraId="72BBCA13" w14:textId="2D4D76E7" w:rsidR="00515BF8" w:rsidRPr="006A33DD" w:rsidRDefault="00515BF8" w:rsidP="006A33DD">
            <w:pPr>
              <w:pStyle w:val="Default"/>
              <w:spacing w:line="360" w:lineRule="auto"/>
              <w:jc w:val="both"/>
              <w:rPr>
                <w:sz w:val="28"/>
                <w:szCs w:val="28"/>
              </w:rPr>
            </w:pPr>
            <w:r w:rsidRPr="006A33DD">
              <w:rPr>
                <w:sz w:val="28"/>
                <w:szCs w:val="28"/>
              </w:rPr>
              <w:lastRenderedPageBreak/>
              <w:t>В)</w:t>
            </w:r>
            <w:r w:rsidRPr="006A33DD">
              <w:rPr>
                <w:noProof/>
                <w:sz w:val="28"/>
                <w:szCs w:val="28"/>
              </w:rPr>
              <w:lastRenderedPageBreak/>
              <w:drawing>
                <wp:inline distT="0" distB="0" distL="0" distR="0" wp14:anchorId="5934FB2F" wp14:editId="36DF3DAA">
                  <wp:extent cx="1386840" cy="1386840"/>
                  <wp:effectExtent l="0" t="0" r="10160" b="1016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inline>
              </w:drawing>
            </w:r>
          </w:p>
        </w:tc>
        <w:tc>
          <w:tcPr>
            <w:tcW w:w="2446" w:type="dxa"/>
          </w:tcPr>
          <w:p w14:paraId="29443650" w14:textId="3CD01910" w:rsidR="00515BF8" w:rsidRPr="006A33DD" w:rsidRDefault="00515BF8" w:rsidP="006A33DD">
            <w:pPr>
              <w:pStyle w:val="Default"/>
              <w:spacing w:line="360" w:lineRule="auto"/>
              <w:jc w:val="both"/>
              <w:rPr>
                <w:sz w:val="28"/>
                <w:szCs w:val="28"/>
              </w:rPr>
            </w:pPr>
            <w:r w:rsidRPr="006A33DD">
              <w:rPr>
                <w:sz w:val="28"/>
                <w:szCs w:val="28"/>
              </w:rPr>
              <w:lastRenderedPageBreak/>
              <w:t>Г)</w:t>
            </w:r>
            <w:r w:rsidRPr="006A33DD">
              <w:rPr>
                <w:noProof/>
                <w:sz w:val="28"/>
                <w:szCs w:val="28"/>
              </w:rPr>
              <w:lastRenderedPageBreak/>
              <w:drawing>
                <wp:inline distT="0" distB="0" distL="0" distR="0" wp14:anchorId="6095316F" wp14:editId="1ACCC5E1">
                  <wp:extent cx="1541145" cy="1253490"/>
                  <wp:effectExtent l="0" t="0" r="8255" b="0"/>
                  <wp:docPr id="26" name="Рисунок 26" descr="&amp;Kcy;&amp;acy;&amp;rcy;&amp;tcy;&amp;icy;&amp;ncy;&amp;kcy;&amp;icy; &amp;pcy;&amp;ocy; &amp;zcy;&amp;acy;&amp;pcy;&amp;rcy;&amp;ocy;&amp;scy;&amp;ucy; &amp;KHcy;&amp;rcy;&amp;acy;&amp;mcy; &amp;Dcy;&amp;zhcy;&amp;acy;&amp;gcy;&amp;acy;&amp;ncy;&amp;ncy;&amp;acy;&amp;tcy;&amp;khcy;&amp;icy; &amp;vcy; &amp;Pcy;&amp;ucy;&amp;r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p;Kcy;&amp;acy;&amp;rcy;&amp;tcy;&amp;icy;&amp;ncy;&amp;kcy;&amp;icy; &amp;pcy;&amp;ocy; &amp;zcy;&amp;acy;&amp;pcy;&amp;rcy;&amp;ocy;&amp;scy;&amp;ucy; &amp;KHcy;&amp;rcy;&amp;acy;&amp;mcy; &amp;Dcy;&amp;zhcy;&amp;acy;&amp;gcy;&amp;acy;&amp;ncy;&amp;ncy;&amp;acy;&amp;tcy;&amp;khcy;&amp;icy; &amp;vcy; &amp;Pcy;&amp;ucy;&amp;rcy;&amp;icy;"/>
                          <pic:cNvPicPr>
                            <a:picLocks noChangeAspect="1" noChangeArrowheads="1"/>
                          </pic:cNvPicPr>
                        </pic:nvPicPr>
                        <pic:blipFill>
                          <a:blip r:embed="rId23">
                            <a:extLst>
                              <a:ext uri="{28A0092B-C50C-407E-A947-70E740481C1C}">
                                <a14:useLocalDpi xmlns:a14="http://schemas.microsoft.com/office/drawing/2010/main" val="0"/>
                              </a:ext>
                            </a:extLst>
                          </a:blip>
                          <a:srcRect l="12550" r="6194"/>
                          <a:stretch>
                            <a:fillRect/>
                          </a:stretch>
                        </pic:blipFill>
                        <pic:spPr bwMode="auto">
                          <a:xfrm>
                            <a:off x="0" y="0"/>
                            <a:ext cx="1541145" cy="1253490"/>
                          </a:xfrm>
                          <a:prstGeom prst="rect">
                            <a:avLst/>
                          </a:prstGeom>
                          <a:noFill/>
                          <a:ln>
                            <a:noFill/>
                          </a:ln>
                        </pic:spPr>
                      </pic:pic>
                    </a:graphicData>
                  </a:graphic>
                </wp:inline>
              </w:drawing>
            </w:r>
          </w:p>
        </w:tc>
      </w:tr>
    </w:tbl>
    <w:p w14:paraId="2A974AF1" w14:textId="77777777" w:rsidR="00515BF8" w:rsidRPr="006A33DD" w:rsidRDefault="00515BF8" w:rsidP="006A33DD">
      <w:pPr>
        <w:pStyle w:val="Default"/>
        <w:spacing w:line="360" w:lineRule="auto"/>
        <w:ind w:firstLine="900"/>
        <w:jc w:val="both"/>
        <w:rPr>
          <w:sz w:val="28"/>
          <w:szCs w:val="28"/>
        </w:rPr>
      </w:pPr>
    </w:p>
    <w:p w14:paraId="0922D80B" w14:textId="17D038AF" w:rsidR="00515BF8" w:rsidRPr="006A33DD" w:rsidRDefault="00726C70" w:rsidP="00726C70">
      <w:pPr>
        <w:pStyle w:val="Default"/>
        <w:spacing w:line="360" w:lineRule="auto"/>
        <w:jc w:val="both"/>
        <w:rPr>
          <w:sz w:val="28"/>
          <w:szCs w:val="28"/>
        </w:rPr>
      </w:pPr>
      <w:r>
        <w:rPr>
          <w:sz w:val="28"/>
          <w:szCs w:val="28"/>
        </w:rPr>
        <w:t xml:space="preserve">4 </w:t>
      </w:r>
      <w:r w:rsidR="00515BF8" w:rsidRPr="006A33DD">
        <w:rPr>
          <w:sz w:val="28"/>
          <w:szCs w:val="28"/>
        </w:rPr>
        <w:t>Что не является составной частью оперы?</w:t>
      </w:r>
    </w:p>
    <w:p w14:paraId="18C6E555" w14:textId="77777777" w:rsidR="00515BF8" w:rsidRPr="006A33DD" w:rsidRDefault="00515BF8" w:rsidP="00726C70">
      <w:pPr>
        <w:pStyle w:val="Default"/>
        <w:spacing w:line="360" w:lineRule="auto"/>
        <w:jc w:val="both"/>
        <w:rPr>
          <w:sz w:val="28"/>
          <w:szCs w:val="28"/>
        </w:rPr>
      </w:pPr>
      <w:r w:rsidRPr="006A33DD">
        <w:rPr>
          <w:sz w:val="28"/>
          <w:szCs w:val="28"/>
        </w:rPr>
        <w:t>А) Увертюра Б) Ария В) Речитатив Г) Вариации Д) Хор Е) Дуэт Ж) Ансамбль</w:t>
      </w:r>
    </w:p>
    <w:p w14:paraId="21589E5C" w14:textId="77777777" w:rsidR="00515BF8" w:rsidRPr="006A33DD" w:rsidRDefault="00515BF8" w:rsidP="006A33DD">
      <w:pPr>
        <w:pStyle w:val="Default"/>
        <w:spacing w:line="360" w:lineRule="auto"/>
        <w:jc w:val="both"/>
        <w:rPr>
          <w:sz w:val="28"/>
          <w:szCs w:val="28"/>
        </w:rPr>
      </w:pPr>
    </w:p>
    <w:tbl>
      <w:tblPr>
        <w:tblStyle w:val="a8"/>
        <w:tblW w:w="10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88"/>
        <w:gridCol w:w="7980"/>
      </w:tblGrid>
      <w:tr w:rsidR="00515BF8" w:rsidRPr="006A33DD" w14:paraId="49C7B611" w14:textId="77777777" w:rsidTr="00515BF8">
        <w:tc>
          <w:tcPr>
            <w:tcW w:w="2088" w:type="dxa"/>
          </w:tcPr>
          <w:p w14:paraId="5FBFF6E7" w14:textId="376BBE01" w:rsidR="00515BF8" w:rsidRPr="006A33DD" w:rsidRDefault="00515BF8" w:rsidP="006A33DD">
            <w:pPr>
              <w:pStyle w:val="Default"/>
              <w:spacing w:line="360" w:lineRule="auto"/>
              <w:jc w:val="both"/>
              <w:rPr>
                <w:sz w:val="28"/>
                <w:szCs w:val="28"/>
              </w:rPr>
            </w:pPr>
            <w:r w:rsidRPr="006A33DD">
              <w:rPr>
                <w:noProof/>
                <w:sz w:val="28"/>
                <w:szCs w:val="28"/>
              </w:rPr>
              <w:drawing>
                <wp:inline distT="0" distB="0" distL="0" distR="0" wp14:anchorId="569656B9" wp14:editId="2104277E">
                  <wp:extent cx="1150620" cy="1283970"/>
                  <wp:effectExtent l="0" t="0" r="0" b="11430"/>
                  <wp:docPr id="27" name="Рисунок 27"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p;Pcy;&amp;ocy;&amp;khcy;&amp;ocy;&amp;zhcy;&amp;iecy;&amp;iecy; &amp;icy;&amp;zcy;&amp;ocy;&amp;bcy;&amp;rcy;&amp;acy;&amp;zhcy;&amp;iecy;&amp;ncy;&amp;icy;&amp;iec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0620" cy="1283970"/>
                          </a:xfrm>
                          <a:prstGeom prst="rect">
                            <a:avLst/>
                          </a:prstGeom>
                          <a:noFill/>
                          <a:ln>
                            <a:noFill/>
                          </a:ln>
                        </pic:spPr>
                      </pic:pic>
                    </a:graphicData>
                  </a:graphic>
                </wp:inline>
              </w:drawing>
            </w:r>
          </w:p>
        </w:tc>
        <w:tc>
          <w:tcPr>
            <w:tcW w:w="7980" w:type="dxa"/>
          </w:tcPr>
          <w:p w14:paraId="4B4D6B4E" w14:textId="77777777" w:rsidR="00726C70" w:rsidRDefault="00515BF8" w:rsidP="00726C70">
            <w:pPr>
              <w:pStyle w:val="Default"/>
              <w:spacing w:line="360" w:lineRule="auto"/>
              <w:ind w:firstLine="900"/>
              <w:jc w:val="both"/>
              <w:rPr>
                <w:sz w:val="28"/>
                <w:szCs w:val="28"/>
              </w:rPr>
            </w:pPr>
            <w:r w:rsidRPr="006A33DD">
              <w:rPr>
                <w:sz w:val="28"/>
                <w:szCs w:val="28"/>
              </w:rPr>
              <w:t xml:space="preserve">5. Этот композитор посвятил своё творчество практически только фортепиано (им написано два концерта для фортепиано с оркестром). Он не писал для других инструментов. </w:t>
            </w:r>
          </w:p>
          <w:p w14:paraId="5A5A003B" w14:textId="741A766F" w:rsidR="00515BF8" w:rsidRPr="006A33DD" w:rsidRDefault="00515BF8" w:rsidP="00726C70">
            <w:pPr>
              <w:pStyle w:val="Default"/>
              <w:spacing w:line="360" w:lineRule="auto"/>
              <w:jc w:val="both"/>
              <w:rPr>
                <w:sz w:val="28"/>
                <w:szCs w:val="28"/>
              </w:rPr>
            </w:pPr>
            <w:r w:rsidRPr="006A33DD">
              <w:rPr>
                <w:sz w:val="28"/>
                <w:szCs w:val="28"/>
              </w:rPr>
              <w:t>А) Ф Лист  Б) С. Рахманинов  В) Ф. Шопен Г) С. Прокофьев</w:t>
            </w:r>
          </w:p>
        </w:tc>
      </w:tr>
    </w:tbl>
    <w:p w14:paraId="0DA093D4" w14:textId="77777777" w:rsidR="00515BF8" w:rsidRPr="006A33DD" w:rsidRDefault="00515BF8" w:rsidP="006A33DD">
      <w:pPr>
        <w:pStyle w:val="Default"/>
        <w:spacing w:line="360" w:lineRule="auto"/>
        <w:jc w:val="both"/>
        <w:rPr>
          <w:bCs/>
          <w:sz w:val="28"/>
          <w:szCs w:val="28"/>
        </w:rPr>
      </w:pPr>
    </w:p>
    <w:p w14:paraId="6453E3D6" w14:textId="77777777" w:rsidR="00515BF8" w:rsidRPr="006A33DD" w:rsidRDefault="00515BF8" w:rsidP="006A33DD">
      <w:pPr>
        <w:pStyle w:val="Default"/>
        <w:spacing w:line="360" w:lineRule="auto"/>
        <w:jc w:val="both"/>
        <w:rPr>
          <w:sz w:val="28"/>
          <w:szCs w:val="28"/>
        </w:rPr>
      </w:pPr>
      <w:r w:rsidRPr="006A33DD">
        <w:rPr>
          <w:bCs/>
          <w:sz w:val="28"/>
          <w:szCs w:val="28"/>
        </w:rPr>
        <w:t>6</w:t>
      </w:r>
      <w:r w:rsidRPr="006A33DD">
        <w:rPr>
          <w:b/>
          <w:bCs/>
          <w:sz w:val="28"/>
          <w:szCs w:val="28"/>
        </w:rPr>
        <w:t xml:space="preserve">. </w:t>
      </w:r>
      <w:r w:rsidRPr="006A33DD">
        <w:rPr>
          <w:sz w:val="28"/>
          <w:szCs w:val="28"/>
        </w:rPr>
        <w:t>Установите соответствие. Ответ запиши в виде Цифра-Буква</w:t>
      </w:r>
    </w:p>
    <w:p w14:paraId="01586EF3" w14:textId="77777777" w:rsidR="00515BF8" w:rsidRPr="006A33DD" w:rsidRDefault="00515BF8" w:rsidP="006A33DD">
      <w:pPr>
        <w:pStyle w:val="Default"/>
        <w:spacing w:line="360" w:lineRule="auto"/>
        <w:jc w:val="both"/>
        <w:rPr>
          <w:sz w:val="28"/>
          <w:szCs w:val="28"/>
        </w:rPr>
      </w:pPr>
    </w:p>
    <w:tbl>
      <w:tblPr>
        <w:tblStyle w:val="a8"/>
        <w:tblW w:w="0" w:type="auto"/>
        <w:tblLook w:val="01E0" w:firstRow="1" w:lastRow="1" w:firstColumn="1" w:lastColumn="1" w:noHBand="0" w:noVBand="0"/>
      </w:tblPr>
      <w:tblGrid>
        <w:gridCol w:w="2628"/>
        <w:gridCol w:w="6943"/>
      </w:tblGrid>
      <w:tr w:rsidR="00515BF8" w:rsidRPr="006A33DD" w14:paraId="46EA4D6E" w14:textId="77777777" w:rsidTr="00515BF8">
        <w:tc>
          <w:tcPr>
            <w:tcW w:w="2628" w:type="dxa"/>
          </w:tcPr>
          <w:p w14:paraId="38A50A76" w14:textId="77777777" w:rsidR="00515BF8" w:rsidRPr="006A33DD" w:rsidRDefault="00515BF8" w:rsidP="006A33DD">
            <w:pPr>
              <w:spacing w:line="360" w:lineRule="auto"/>
              <w:jc w:val="both"/>
              <w:rPr>
                <w:rFonts w:ascii="Times New Roman" w:hAnsi="Times New Roman"/>
                <w:b/>
                <w:sz w:val="28"/>
                <w:szCs w:val="28"/>
              </w:rPr>
            </w:pPr>
            <w:r w:rsidRPr="006A33DD">
              <w:rPr>
                <w:rFonts w:ascii="Times New Roman" w:hAnsi="Times New Roman"/>
                <w:b/>
                <w:sz w:val="28"/>
                <w:szCs w:val="28"/>
              </w:rPr>
              <w:t>1.Ноктюрн</w:t>
            </w:r>
          </w:p>
        </w:tc>
        <w:tc>
          <w:tcPr>
            <w:tcW w:w="6943" w:type="dxa"/>
          </w:tcPr>
          <w:p w14:paraId="2E8F34D3"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 – в переводе с итальянского означает «песня лодочника».</w:t>
            </w:r>
          </w:p>
        </w:tc>
      </w:tr>
      <w:tr w:rsidR="00515BF8" w:rsidRPr="006A33DD" w14:paraId="5DF2814E" w14:textId="77777777" w:rsidTr="00515BF8">
        <w:tc>
          <w:tcPr>
            <w:tcW w:w="2628" w:type="dxa"/>
          </w:tcPr>
          <w:p w14:paraId="25A95971" w14:textId="77777777" w:rsidR="00515BF8" w:rsidRPr="006A33DD" w:rsidRDefault="00515BF8" w:rsidP="006A33DD">
            <w:pPr>
              <w:spacing w:line="360" w:lineRule="auto"/>
              <w:jc w:val="both"/>
              <w:rPr>
                <w:rFonts w:ascii="Times New Roman" w:hAnsi="Times New Roman"/>
                <w:b/>
                <w:sz w:val="28"/>
                <w:szCs w:val="28"/>
              </w:rPr>
            </w:pPr>
            <w:r w:rsidRPr="006A33DD">
              <w:rPr>
                <w:rFonts w:ascii="Times New Roman" w:hAnsi="Times New Roman"/>
                <w:b/>
                <w:sz w:val="28"/>
                <w:szCs w:val="28"/>
              </w:rPr>
              <w:t>2.Баркарола</w:t>
            </w:r>
          </w:p>
        </w:tc>
        <w:tc>
          <w:tcPr>
            <w:tcW w:w="6943" w:type="dxa"/>
          </w:tcPr>
          <w:p w14:paraId="6CD90DC7"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Б. – в переводе с итальянского означает «шутка».</w:t>
            </w:r>
          </w:p>
        </w:tc>
      </w:tr>
      <w:tr w:rsidR="00515BF8" w:rsidRPr="006A33DD" w14:paraId="444DFB65" w14:textId="77777777" w:rsidTr="00515BF8">
        <w:tc>
          <w:tcPr>
            <w:tcW w:w="2628" w:type="dxa"/>
          </w:tcPr>
          <w:p w14:paraId="3B576A79" w14:textId="77777777" w:rsidR="00515BF8" w:rsidRPr="006A33DD" w:rsidRDefault="00515BF8" w:rsidP="006A33DD">
            <w:pPr>
              <w:spacing w:line="360" w:lineRule="auto"/>
              <w:jc w:val="both"/>
              <w:rPr>
                <w:rFonts w:ascii="Times New Roman" w:hAnsi="Times New Roman"/>
                <w:b/>
                <w:sz w:val="28"/>
                <w:szCs w:val="28"/>
              </w:rPr>
            </w:pPr>
            <w:r w:rsidRPr="006A33DD">
              <w:rPr>
                <w:rFonts w:ascii="Times New Roman" w:hAnsi="Times New Roman"/>
                <w:b/>
                <w:sz w:val="28"/>
                <w:szCs w:val="28"/>
              </w:rPr>
              <w:t>3.Скерцо</w:t>
            </w:r>
          </w:p>
        </w:tc>
        <w:tc>
          <w:tcPr>
            <w:tcW w:w="6943" w:type="dxa"/>
          </w:tcPr>
          <w:p w14:paraId="239C7555"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В. – в переводе с французского означает «ночной».</w:t>
            </w:r>
          </w:p>
        </w:tc>
      </w:tr>
      <w:tr w:rsidR="00515BF8" w:rsidRPr="006A33DD" w14:paraId="7C35059F" w14:textId="77777777" w:rsidTr="00515BF8">
        <w:tc>
          <w:tcPr>
            <w:tcW w:w="2628" w:type="dxa"/>
          </w:tcPr>
          <w:p w14:paraId="7EB23066" w14:textId="77777777" w:rsidR="00515BF8" w:rsidRPr="006A33DD" w:rsidRDefault="00515BF8" w:rsidP="006A33DD">
            <w:pPr>
              <w:spacing w:line="360" w:lineRule="auto"/>
              <w:jc w:val="both"/>
              <w:rPr>
                <w:rFonts w:ascii="Times New Roman" w:hAnsi="Times New Roman"/>
                <w:b/>
                <w:sz w:val="28"/>
                <w:szCs w:val="28"/>
              </w:rPr>
            </w:pPr>
          </w:p>
        </w:tc>
        <w:tc>
          <w:tcPr>
            <w:tcW w:w="6943" w:type="dxa"/>
          </w:tcPr>
          <w:p w14:paraId="14F7A9A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Г. – в переводе с </w:t>
            </w:r>
            <w:proofErr w:type="gramStart"/>
            <w:r w:rsidRPr="006A33DD">
              <w:rPr>
                <w:rFonts w:ascii="Times New Roman" w:hAnsi="Times New Roman"/>
                <w:sz w:val="28"/>
                <w:szCs w:val="28"/>
              </w:rPr>
              <w:t>итальянского</w:t>
            </w:r>
            <w:proofErr w:type="gramEnd"/>
            <w:r w:rsidRPr="006A33DD">
              <w:rPr>
                <w:rFonts w:ascii="Times New Roman" w:hAnsi="Times New Roman"/>
                <w:sz w:val="28"/>
                <w:szCs w:val="28"/>
              </w:rPr>
              <w:t xml:space="preserve"> означает «небольшое художественное украшение»</w:t>
            </w:r>
          </w:p>
        </w:tc>
      </w:tr>
    </w:tbl>
    <w:p w14:paraId="1925924F" w14:textId="77777777" w:rsidR="00515BF8" w:rsidRPr="006A33DD" w:rsidRDefault="00515BF8" w:rsidP="006A33DD">
      <w:pPr>
        <w:pStyle w:val="Default"/>
        <w:spacing w:line="360" w:lineRule="auto"/>
        <w:ind w:firstLine="900"/>
        <w:jc w:val="both"/>
        <w:rPr>
          <w:sz w:val="28"/>
          <w:szCs w:val="28"/>
        </w:rPr>
      </w:pPr>
    </w:p>
    <w:p w14:paraId="516AA9C1" w14:textId="484DD8A0" w:rsidR="00515BF8" w:rsidRPr="006A33DD" w:rsidRDefault="00726C70" w:rsidP="00726C70">
      <w:pPr>
        <w:pStyle w:val="Default"/>
        <w:spacing w:line="360" w:lineRule="auto"/>
        <w:jc w:val="both"/>
        <w:rPr>
          <w:sz w:val="28"/>
          <w:szCs w:val="28"/>
        </w:rPr>
      </w:pPr>
      <w:r>
        <w:rPr>
          <w:sz w:val="28"/>
          <w:szCs w:val="28"/>
        </w:rPr>
        <w:t xml:space="preserve"> </w:t>
      </w:r>
      <w:r w:rsidR="00515BF8" w:rsidRPr="006A33DD">
        <w:rPr>
          <w:sz w:val="28"/>
          <w:szCs w:val="28"/>
        </w:rPr>
        <w:t xml:space="preserve">7. На иллюстрациях представлены фрагменты музыкальных произведений, ниже даны их названия. Поставьте буквы, обозначенные возле названий, в той последовательности, в какой расположены фотографии. </w:t>
      </w:r>
    </w:p>
    <w:p w14:paraId="06757E1B" w14:textId="77777777" w:rsidR="002F2A30" w:rsidRPr="006A33DD" w:rsidRDefault="002F2A30" w:rsidP="006A33DD">
      <w:pPr>
        <w:pStyle w:val="Default"/>
        <w:spacing w:line="360" w:lineRule="auto"/>
        <w:ind w:firstLine="900"/>
        <w:jc w:val="both"/>
        <w:rPr>
          <w:sz w:val="28"/>
          <w:szCs w:val="28"/>
        </w:rPr>
      </w:pPr>
    </w:p>
    <w:tbl>
      <w:tblPr>
        <w:tblStyle w:val="a8"/>
        <w:tblW w:w="0" w:type="auto"/>
        <w:tblLook w:val="01E0" w:firstRow="1" w:lastRow="1" w:firstColumn="1" w:lastColumn="1" w:noHBand="0" w:noVBand="0"/>
      </w:tblPr>
      <w:tblGrid>
        <w:gridCol w:w="3190"/>
        <w:gridCol w:w="3355"/>
        <w:gridCol w:w="3191"/>
      </w:tblGrid>
      <w:tr w:rsidR="00515BF8" w:rsidRPr="006A33DD" w14:paraId="4307ACB5" w14:textId="77777777" w:rsidTr="00515BF8">
        <w:tc>
          <w:tcPr>
            <w:tcW w:w="3190" w:type="dxa"/>
          </w:tcPr>
          <w:p w14:paraId="03FF2EC7" w14:textId="4B6CE9BE" w:rsidR="00515BF8" w:rsidRPr="006A33DD" w:rsidRDefault="00515BF8" w:rsidP="006A33DD">
            <w:pPr>
              <w:pStyle w:val="Default"/>
              <w:spacing w:line="360" w:lineRule="auto"/>
              <w:jc w:val="both"/>
              <w:rPr>
                <w:sz w:val="28"/>
                <w:szCs w:val="28"/>
              </w:rPr>
            </w:pPr>
            <w:r w:rsidRPr="006A33DD">
              <w:rPr>
                <w:noProof/>
                <w:sz w:val="28"/>
                <w:szCs w:val="28"/>
              </w:rPr>
              <w:drawing>
                <wp:inline distT="0" distB="0" distL="0" distR="0" wp14:anchorId="6089EA85" wp14:editId="15B492B5">
                  <wp:extent cx="1715770" cy="1140460"/>
                  <wp:effectExtent l="0" t="0" r="11430" b="2540"/>
                  <wp:docPr id="28" name="Рисунок 28" descr="&amp;Kcy;&amp;acy;&amp;rcy;&amp;tcy;&amp;icy;&amp;ncy;&amp;kcy;&amp;icy; &amp;pcy;&amp;ocy; &amp;zcy;&amp;acy;&amp;pcy;&amp;rcy;&amp;ocy;&amp;scy;&amp;ucy; &amp;kcy;&amp;acy;&amp;rcy;&amp;mcy;&amp;iecy;&amp;ncy; &amp;ocy;&amp;pcy;&amp;iecy;&amp;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p;Kcy;&amp;acy;&amp;rcy;&amp;tcy;&amp;icy;&amp;ncy;&amp;kcy;&amp;icy; &amp;pcy;&amp;ocy; &amp;zcy;&amp;acy;&amp;pcy;&amp;rcy;&amp;ocy;&amp;scy;&amp;ucy; &amp;kcy;&amp;acy;&amp;rcy;&amp;mcy;&amp;iecy;&amp;ncy; &amp;ocy;&amp;pcy;&amp;iecy;&amp;rcy;&amp;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5770" cy="1140460"/>
                          </a:xfrm>
                          <a:prstGeom prst="rect">
                            <a:avLst/>
                          </a:prstGeom>
                          <a:noFill/>
                          <a:ln>
                            <a:noFill/>
                          </a:ln>
                        </pic:spPr>
                      </pic:pic>
                    </a:graphicData>
                  </a:graphic>
                </wp:inline>
              </w:drawing>
            </w:r>
          </w:p>
        </w:tc>
        <w:tc>
          <w:tcPr>
            <w:tcW w:w="3190" w:type="dxa"/>
          </w:tcPr>
          <w:p w14:paraId="6FB23DB7" w14:textId="2754F5B4" w:rsidR="00515BF8" w:rsidRPr="006A33DD" w:rsidRDefault="00515BF8" w:rsidP="006A33DD">
            <w:pPr>
              <w:pStyle w:val="Default"/>
              <w:spacing w:line="360" w:lineRule="auto"/>
              <w:jc w:val="both"/>
              <w:rPr>
                <w:sz w:val="28"/>
                <w:szCs w:val="28"/>
              </w:rPr>
            </w:pPr>
            <w:r w:rsidRPr="006A33DD">
              <w:rPr>
                <w:noProof/>
                <w:sz w:val="28"/>
                <w:szCs w:val="28"/>
              </w:rPr>
              <w:drawing>
                <wp:inline distT="0" distB="0" distL="0" distR="0" wp14:anchorId="25F6DF10" wp14:editId="664CB1FC">
                  <wp:extent cx="1993265" cy="1120140"/>
                  <wp:effectExtent l="0" t="0" r="0" b="0"/>
                  <wp:docPr id="29" name="Рисунок 29" descr="&amp;Kcy;&amp;acy;&amp;rcy;&amp;tcy;&amp;icy;&amp;ncy;&amp;kcy;&amp;icy; &amp;pcy;&amp;ocy; &amp;zcy;&amp;acy;&amp;pcy;&amp;rcy;&amp;ocy;&amp;scy;&amp;ucy; &amp;icy;&amp;icy;&amp;scy;&amp;ucy;&amp;scy; &amp;khcy;&amp;rcy;&amp;icy;&amp;scy;&amp;tcy;&amp;ocy;&amp;scy; &amp;scy;&amp;ucy;&amp;pcy;&amp;iecy;&amp;rcy;&amp;zcy;&amp;vcy;&amp;iecy;&amp;z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p;Kcy;&amp;acy;&amp;rcy;&amp;tcy;&amp;icy;&amp;ncy;&amp;kcy;&amp;icy; &amp;pcy;&amp;ocy; &amp;zcy;&amp;acy;&amp;pcy;&amp;rcy;&amp;ocy;&amp;scy;&amp;ucy; &amp;icy;&amp;icy;&amp;scy;&amp;ucy;&amp;scy; &amp;khcy;&amp;rcy;&amp;icy;&amp;scy;&amp;tcy;&amp;ocy;&amp;scy; &amp;scy;&amp;ucy;&amp;pcy;&amp;iecy;&amp;rcy;&amp;zcy;&amp;vcy;&amp;iecy;&amp;zcy;&amp;dcy;&amp;ac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3265" cy="1120140"/>
                          </a:xfrm>
                          <a:prstGeom prst="rect">
                            <a:avLst/>
                          </a:prstGeom>
                          <a:noFill/>
                          <a:ln>
                            <a:noFill/>
                          </a:ln>
                        </pic:spPr>
                      </pic:pic>
                    </a:graphicData>
                  </a:graphic>
                </wp:inline>
              </w:drawing>
            </w:r>
          </w:p>
        </w:tc>
        <w:tc>
          <w:tcPr>
            <w:tcW w:w="3191" w:type="dxa"/>
          </w:tcPr>
          <w:p w14:paraId="23F682E1" w14:textId="577A4741" w:rsidR="00515BF8" w:rsidRPr="006A33DD" w:rsidRDefault="00515BF8" w:rsidP="006A33DD">
            <w:pPr>
              <w:pStyle w:val="Default"/>
              <w:spacing w:line="360" w:lineRule="auto"/>
              <w:jc w:val="both"/>
              <w:rPr>
                <w:sz w:val="28"/>
                <w:szCs w:val="28"/>
              </w:rPr>
            </w:pPr>
            <w:r w:rsidRPr="006A33DD">
              <w:rPr>
                <w:noProof/>
                <w:sz w:val="28"/>
                <w:szCs w:val="28"/>
              </w:rPr>
              <w:drawing>
                <wp:inline distT="0" distB="0" distL="0" distR="0" wp14:anchorId="0AD82E20" wp14:editId="51738320">
                  <wp:extent cx="1664335" cy="1109345"/>
                  <wp:effectExtent l="0" t="0" r="12065" b="8255"/>
                  <wp:docPr id="30" name="Рисунок 30" descr="&amp;Kcy;&amp;acy;&amp;rcy;&amp;tcy;&amp;icy;&amp;ncy;&amp;kcy;&amp;icy; &amp;pcy;&amp;ocy; &amp;zcy;&amp;acy;&amp;pcy;&amp;rcy;&amp;ocy;&amp;scy;&amp;ucy; &amp;pcy;&amp;ocy;&amp;lcy;&amp;ocy;&amp;vcy;&amp;iecy;&amp;tscy;&amp;kcy;&amp;icy;&amp;iecy; &amp;pcy;&amp;lcy;&amp;yacy;&amp;s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p;Kcy;&amp;acy;&amp;rcy;&amp;tcy;&amp;icy;&amp;ncy;&amp;kcy;&amp;icy; &amp;pcy;&amp;ocy; &amp;zcy;&amp;acy;&amp;pcy;&amp;rcy;&amp;ocy;&amp;scy;&amp;ucy; &amp;pcy;&amp;ocy;&amp;lcy;&amp;ocy;&amp;vcy;&amp;iecy;&amp;tscy;&amp;kcy;&amp;icy;&amp;iecy; &amp;pcy;&amp;lcy;&amp;yacy;&amp;scy;&amp;kcy;&amp;ic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4335" cy="1109345"/>
                          </a:xfrm>
                          <a:prstGeom prst="rect">
                            <a:avLst/>
                          </a:prstGeom>
                          <a:noFill/>
                          <a:ln>
                            <a:noFill/>
                          </a:ln>
                        </pic:spPr>
                      </pic:pic>
                    </a:graphicData>
                  </a:graphic>
                </wp:inline>
              </w:drawing>
            </w:r>
          </w:p>
        </w:tc>
      </w:tr>
    </w:tbl>
    <w:p w14:paraId="64739458" w14:textId="77777777" w:rsidR="002F2A30" w:rsidRPr="006A33DD" w:rsidRDefault="002F2A30" w:rsidP="006A33DD">
      <w:pPr>
        <w:pStyle w:val="Default"/>
        <w:spacing w:line="360" w:lineRule="auto"/>
        <w:jc w:val="both"/>
        <w:rPr>
          <w:sz w:val="28"/>
          <w:szCs w:val="28"/>
        </w:rPr>
      </w:pPr>
    </w:p>
    <w:p w14:paraId="187973B9" w14:textId="77777777" w:rsidR="00515BF8" w:rsidRPr="006A33DD" w:rsidRDefault="00515BF8" w:rsidP="006A33DD">
      <w:pPr>
        <w:pStyle w:val="Default"/>
        <w:spacing w:line="360" w:lineRule="auto"/>
        <w:jc w:val="both"/>
        <w:rPr>
          <w:sz w:val="28"/>
          <w:szCs w:val="28"/>
        </w:rPr>
      </w:pPr>
      <w:r w:rsidRPr="006A33DD">
        <w:rPr>
          <w:sz w:val="28"/>
          <w:szCs w:val="28"/>
        </w:rPr>
        <w:t xml:space="preserve">А) Половецкие пляски из оперы «Князь Игорь» Б) Опера «Кармен»» </w:t>
      </w:r>
    </w:p>
    <w:p w14:paraId="06593D21" w14:textId="77777777" w:rsidR="00515BF8" w:rsidRPr="006A33DD" w:rsidRDefault="00515BF8" w:rsidP="006A33DD">
      <w:pPr>
        <w:pStyle w:val="Default"/>
        <w:spacing w:line="360" w:lineRule="auto"/>
        <w:jc w:val="both"/>
        <w:rPr>
          <w:sz w:val="28"/>
          <w:szCs w:val="28"/>
        </w:rPr>
      </w:pPr>
      <w:r w:rsidRPr="006A33DD">
        <w:rPr>
          <w:sz w:val="28"/>
          <w:szCs w:val="28"/>
        </w:rPr>
        <w:t>В) Рок - опера «Иисус Христос - суперзвезда»</w:t>
      </w:r>
    </w:p>
    <w:p w14:paraId="288AC1F4" w14:textId="77777777" w:rsidR="00515BF8" w:rsidRPr="006A33DD" w:rsidRDefault="00515BF8" w:rsidP="006A33DD">
      <w:pPr>
        <w:pStyle w:val="Default"/>
        <w:spacing w:line="360" w:lineRule="auto"/>
        <w:jc w:val="both"/>
        <w:rPr>
          <w:sz w:val="28"/>
          <w:szCs w:val="28"/>
        </w:rPr>
      </w:pPr>
    </w:p>
    <w:p w14:paraId="2B7CEA37" w14:textId="50B9C53D" w:rsidR="00515BF8" w:rsidRPr="006A33DD" w:rsidRDefault="00515BF8" w:rsidP="00726C70">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8. Установите соответствие. Кто кем был? Ответ запиши в виде </w:t>
      </w:r>
      <w:r w:rsidR="00726C70">
        <w:rPr>
          <w:rFonts w:ascii="Times New Roman" w:hAnsi="Times New Roman" w:cs="Times New Roman"/>
          <w:sz w:val="28"/>
          <w:szCs w:val="28"/>
        </w:rPr>
        <w:t xml:space="preserve"> </w:t>
      </w:r>
      <w:r w:rsidRPr="006A33DD">
        <w:rPr>
          <w:rFonts w:ascii="Times New Roman" w:hAnsi="Times New Roman" w:cs="Times New Roman"/>
          <w:sz w:val="28"/>
          <w:szCs w:val="28"/>
        </w:rPr>
        <w:t>Цифра-Буква</w:t>
      </w:r>
    </w:p>
    <w:tbl>
      <w:tblPr>
        <w:tblStyle w:val="a8"/>
        <w:tblW w:w="0" w:type="auto"/>
        <w:tblLook w:val="01E0" w:firstRow="1" w:lastRow="1" w:firstColumn="1" w:lastColumn="1" w:noHBand="0" w:noVBand="0"/>
      </w:tblPr>
      <w:tblGrid>
        <w:gridCol w:w="4785"/>
        <w:gridCol w:w="4786"/>
      </w:tblGrid>
      <w:tr w:rsidR="00515BF8" w:rsidRPr="006A33DD" w14:paraId="3D04288E" w14:textId="77777777" w:rsidTr="00515BF8">
        <w:tc>
          <w:tcPr>
            <w:tcW w:w="4785" w:type="dxa"/>
          </w:tcPr>
          <w:p w14:paraId="7231FFF7"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 Вивальди</w:t>
            </w:r>
          </w:p>
        </w:tc>
        <w:tc>
          <w:tcPr>
            <w:tcW w:w="4786" w:type="dxa"/>
          </w:tcPr>
          <w:p w14:paraId="0335AB95"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 Юрист</w:t>
            </w:r>
          </w:p>
        </w:tc>
      </w:tr>
      <w:tr w:rsidR="00515BF8" w:rsidRPr="006A33DD" w14:paraId="345EB233" w14:textId="77777777" w:rsidTr="00515BF8">
        <w:tc>
          <w:tcPr>
            <w:tcW w:w="4785" w:type="dxa"/>
          </w:tcPr>
          <w:p w14:paraId="6394969E"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2. Шуберт</w:t>
            </w:r>
          </w:p>
        </w:tc>
        <w:tc>
          <w:tcPr>
            <w:tcW w:w="4786" w:type="dxa"/>
          </w:tcPr>
          <w:p w14:paraId="566323BB"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Б) Химик</w:t>
            </w:r>
          </w:p>
        </w:tc>
      </w:tr>
      <w:tr w:rsidR="00515BF8" w:rsidRPr="006A33DD" w14:paraId="061D87AF" w14:textId="77777777" w:rsidTr="00515BF8">
        <w:tc>
          <w:tcPr>
            <w:tcW w:w="4785" w:type="dxa"/>
          </w:tcPr>
          <w:p w14:paraId="2FE70C45"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3. Бородин</w:t>
            </w:r>
          </w:p>
        </w:tc>
        <w:tc>
          <w:tcPr>
            <w:tcW w:w="4786" w:type="dxa"/>
          </w:tcPr>
          <w:p w14:paraId="4DCE8051"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В) Морской офицер</w:t>
            </w:r>
          </w:p>
        </w:tc>
      </w:tr>
      <w:tr w:rsidR="00515BF8" w:rsidRPr="006A33DD" w14:paraId="38195A1D" w14:textId="77777777" w:rsidTr="00515BF8">
        <w:tc>
          <w:tcPr>
            <w:tcW w:w="4785" w:type="dxa"/>
          </w:tcPr>
          <w:p w14:paraId="35EAF96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4. Мусоргский</w:t>
            </w:r>
          </w:p>
        </w:tc>
        <w:tc>
          <w:tcPr>
            <w:tcW w:w="4786" w:type="dxa"/>
          </w:tcPr>
          <w:p w14:paraId="126E9A12"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Г) Учитель</w:t>
            </w:r>
          </w:p>
        </w:tc>
      </w:tr>
      <w:tr w:rsidR="00515BF8" w:rsidRPr="006A33DD" w14:paraId="5313D95B" w14:textId="77777777" w:rsidTr="00515BF8">
        <w:tc>
          <w:tcPr>
            <w:tcW w:w="4785" w:type="dxa"/>
          </w:tcPr>
          <w:p w14:paraId="3FA2DF81"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5. Римский - Корсаков</w:t>
            </w:r>
          </w:p>
        </w:tc>
        <w:tc>
          <w:tcPr>
            <w:tcW w:w="4786" w:type="dxa"/>
          </w:tcPr>
          <w:p w14:paraId="666530F3"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Д) Священник</w:t>
            </w:r>
          </w:p>
        </w:tc>
      </w:tr>
      <w:tr w:rsidR="00515BF8" w:rsidRPr="006A33DD" w14:paraId="1E28E4F7" w14:textId="77777777" w:rsidTr="00515BF8">
        <w:tc>
          <w:tcPr>
            <w:tcW w:w="4785" w:type="dxa"/>
          </w:tcPr>
          <w:p w14:paraId="3B86544C"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6. Чайковский</w:t>
            </w:r>
          </w:p>
        </w:tc>
        <w:tc>
          <w:tcPr>
            <w:tcW w:w="4786" w:type="dxa"/>
          </w:tcPr>
          <w:p w14:paraId="2B5CB217"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Е) Офицер Преображенского полка</w:t>
            </w:r>
          </w:p>
        </w:tc>
      </w:tr>
    </w:tbl>
    <w:p w14:paraId="21E48B95" w14:textId="77777777" w:rsidR="00515BF8" w:rsidRPr="006A33DD" w:rsidRDefault="00515BF8" w:rsidP="006A33DD">
      <w:pPr>
        <w:spacing w:line="360" w:lineRule="auto"/>
        <w:ind w:firstLine="900"/>
        <w:jc w:val="both"/>
        <w:rPr>
          <w:rFonts w:ascii="Times New Roman" w:hAnsi="Times New Roman" w:cs="Times New Roman"/>
          <w:sz w:val="28"/>
          <w:szCs w:val="28"/>
        </w:rPr>
      </w:pPr>
    </w:p>
    <w:p w14:paraId="57CBA147" w14:textId="01D099A5" w:rsidR="00515BF8" w:rsidRPr="006A33DD" w:rsidRDefault="00726C70" w:rsidP="00726C7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5BF8" w:rsidRPr="006A33DD">
        <w:rPr>
          <w:rFonts w:ascii="Times New Roman" w:hAnsi="Times New Roman" w:cs="Times New Roman"/>
          <w:sz w:val="28"/>
          <w:szCs w:val="28"/>
        </w:rPr>
        <w:t>9. Перечислены произведения различных композиторов, найдите среди них три произведения М. Глинки</w:t>
      </w:r>
    </w:p>
    <w:p w14:paraId="39F70BF1" w14:textId="77777777" w:rsidR="00515BF8" w:rsidRPr="006A33DD" w:rsidRDefault="00515BF8"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А) Опера «Князь Игорь» Б) Опера «Иван Сусанин» В) Балет «Ромео и Джульетта»</w:t>
      </w:r>
    </w:p>
    <w:p w14:paraId="5591ECA6" w14:textId="77777777" w:rsidR="00515BF8" w:rsidRPr="006A33DD" w:rsidRDefault="00515BF8"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Г) Опера «Руслан и Людмила» Д) Симфония № 4 Е) Романс «Жаворонок»</w:t>
      </w:r>
    </w:p>
    <w:p w14:paraId="11310F9B" w14:textId="772D9789" w:rsidR="00515BF8" w:rsidRPr="006A33DD" w:rsidRDefault="002F2A30" w:rsidP="006A33DD">
      <w:pPr>
        <w:pStyle w:val="Default"/>
        <w:spacing w:line="360" w:lineRule="auto"/>
        <w:jc w:val="both"/>
        <w:rPr>
          <w:sz w:val="28"/>
          <w:szCs w:val="28"/>
        </w:rPr>
      </w:pPr>
      <w:r w:rsidRPr="006A33DD">
        <w:rPr>
          <w:rFonts w:eastAsiaTheme="minorHAnsi"/>
          <w:color w:val="auto"/>
          <w:sz w:val="28"/>
          <w:szCs w:val="28"/>
          <w:lang w:eastAsia="en-US"/>
        </w:rPr>
        <w:t xml:space="preserve">    </w:t>
      </w:r>
      <w:r w:rsidR="00515BF8" w:rsidRPr="006A33DD">
        <w:rPr>
          <w:sz w:val="28"/>
          <w:szCs w:val="28"/>
        </w:rPr>
        <w:t xml:space="preserve">10. </w:t>
      </w:r>
      <w:r w:rsidR="00515BF8" w:rsidRPr="006A33DD">
        <w:rPr>
          <w:caps/>
          <w:sz w:val="28"/>
          <w:szCs w:val="28"/>
        </w:rPr>
        <w:t>р</w:t>
      </w:r>
      <w:r w:rsidR="00515BF8" w:rsidRPr="006A33DD">
        <w:rPr>
          <w:sz w:val="28"/>
          <w:szCs w:val="28"/>
        </w:rPr>
        <w:t>оссийские музыканты известны во всём мире. По портрету определите музыканта. Ответ запиши в виде Цифра-Буква</w:t>
      </w:r>
    </w:p>
    <w:tbl>
      <w:tblPr>
        <w:tblStyle w:val="a8"/>
        <w:tblW w:w="0" w:type="auto"/>
        <w:tblLook w:val="01E0" w:firstRow="1" w:lastRow="1" w:firstColumn="1" w:lastColumn="1" w:noHBand="0" w:noVBand="0"/>
      </w:tblPr>
      <w:tblGrid>
        <w:gridCol w:w="2392"/>
        <w:gridCol w:w="2393"/>
        <w:gridCol w:w="2393"/>
        <w:gridCol w:w="2393"/>
      </w:tblGrid>
      <w:tr w:rsidR="00515BF8" w:rsidRPr="006A33DD" w14:paraId="01FC6F9C" w14:textId="77777777" w:rsidTr="00515BF8">
        <w:tc>
          <w:tcPr>
            <w:tcW w:w="2392" w:type="dxa"/>
          </w:tcPr>
          <w:p w14:paraId="22307132" w14:textId="41FD2789"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lastRenderedPageBreak/>
              <w:t xml:space="preserve">1. </w:t>
            </w:r>
            <w:r w:rsidRPr="006A33DD">
              <w:rPr>
                <w:rFonts w:ascii="Times New Roman" w:hAnsi="Times New Roman"/>
                <w:noProof/>
                <w:sz w:val="28"/>
                <w:szCs w:val="28"/>
                <w:lang w:eastAsia="ru-RU"/>
              </w:rPr>
              <w:drawing>
                <wp:inline distT="0" distB="0" distL="0" distR="0" wp14:anchorId="226E35C7" wp14:editId="7A058CF2">
                  <wp:extent cx="1191895" cy="1376680"/>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1895" cy="1376680"/>
                          </a:xfrm>
                          <a:prstGeom prst="rect">
                            <a:avLst/>
                          </a:prstGeom>
                          <a:noFill/>
                          <a:ln>
                            <a:noFill/>
                          </a:ln>
                        </pic:spPr>
                      </pic:pic>
                    </a:graphicData>
                  </a:graphic>
                </wp:inline>
              </w:drawing>
            </w:r>
          </w:p>
        </w:tc>
        <w:tc>
          <w:tcPr>
            <w:tcW w:w="2393" w:type="dxa"/>
          </w:tcPr>
          <w:p w14:paraId="3773545F" w14:textId="75C51059"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2. </w:t>
            </w:r>
            <w:r w:rsidRPr="006A33DD">
              <w:rPr>
                <w:rFonts w:ascii="Times New Roman" w:hAnsi="Times New Roman"/>
                <w:noProof/>
                <w:sz w:val="28"/>
                <w:szCs w:val="28"/>
                <w:lang w:eastAsia="ru-RU"/>
              </w:rPr>
              <w:drawing>
                <wp:inline distT="0" distB="0" distL="0" distR="0" wp14:anchorId="7911D6F3" wp14:editId="615E3285">
                  <wp:extent cx="1160780" cy="1530985"/>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0780" cy="1530985"/>
                          </a:xfrm>
                          <a:prstGeom prst="rect">
                            <a:avLst/>
                          </a:prstGeom>
                          <a:noFill/>
                          <a:ln>
                            <a:noFill/>
                          </a:ln>
                        </pic:spPr>
                      </pic:pic>
                    </a:graphicData>
                  </a:graphic>
                </wp:inline>
              </w:drawing>
            </w:r>
          </w:p>
        </w:tc>
        <w:tc>
          <w:tcPr>
            <w:tcW w:w="2393" w:type="dxa"/>
          </w:tcPr>
          <w:p w14:paraId="5E7885BE" w14:textId="4AABBB8E"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3. </w:t>
            </w:r>
            <w:r w:rsidRPr="006A33DD">
              <w:rPr>
                <w:rFonts w:ascii="Times New Roman" w:hAnsi="Times New Roman"/>
                <w:noProof/>
                <w:sz w:val="28"/>
                <w:szCs w:val="28"/>
                <w:lang w:eastAsia="ru-RU"/>
              </w:rPr>
              <w:drawing>
                <wp:inline distT="0" distB="0" distL="0" distR="0" wp14:anchorId="3C70294E" wp14:editId="0519D276">
                  <wp:extent cx="986155" cy="1417955"/>
                  <wp:effectExtent l="0" t="0" r="4445"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b="14273"/>
                          <a:stretch>
                            <a:fillRect/>
                          </a:stretch>
                        </pic:blipFill>
                        <pic:spPr bwMode="auto">
                          <a:xfrm>
                            <a:off x="0" y="0"/>
                            <a:ext cx="986155" cy="1417955"/>
                          </a:xfrm>
                          <a:prstGeom prst="rect">
                            <a:avLst/>
                          </a:prstGeom>
                          <a:noFill/>
                          <a:ln>
                            <a:noFill/>
                          </a:ln>
                        </pic:spPr>
                      </pic:pic>
                    </a:graphicData>
                  </a:graphic>
                </wp:inline>
              </w:drawing>
            </w:r>
          </w:p>
        </w:tc>
        <w:tc>
          <w:tcPr>
            <w:tcW w:w="2393" w:type="dxa"/>
          </w:tcPr>
          <w:p w14:paraId="50AFC3EE" w14:textId="08891DAA"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4. </w:t>
            </w:r>
            <w:r w:rsidRPr="006A33DD">
              <w:rPr>
                <w:rFonts w:ascii="Times New Roman" w:hAnsi="Times New Roman"/>
                <w:noProof/>
                <w:sz w:val="28"/>
                <w:szCs w:val="28"/>
                <w:lang w:eastAsia="ru-RU"/>
              </w:rPr>
              <w:drawing>
                <wp:inline distT="0" distB="0" distL="0" distR="0" wp14:anchorId="35ED6715" wp14:editId="172F3175">
                  <wp:extent cx="1140460" cy="1407795"/>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0460" cy="1407795"/>
                          </a:xfrm>
                          <a:prstGeom prst="rect">
                            <a:avLst/>
                          </a:prstGeom>
                          <a:noFill/>
                          <a:ln>
                            <a:noFill/>
                          </a:ln>
                        </pic:spPr>
                      </pic:pic>
                    </a:graphicData>
                  </a:graphic>
                </wp:inline>
              </w:drawing>
            </w:r>
          </w:p>
        </w:tc>
      </w:tr>
      <w:tr w:rsidR="00515BF8" w:rsidRPr="006A33DD" w14:paraId="105D2DB5" w14:textId="77777777" w:rsidTr="00515BF8">
        <w:tc>
          <w:tcPr>
            <w:tcW w:w="9571" w:type="dxa"/>
            <w:gridSpan w:val="4"/>
          </w:tcPr>
          <w:p w14:paraId="4C526799"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 xml:space="preserve">А) Михаил </w:t>
            </w:r>
            <w:proofErr w:type="spellStart"/>
            <w:r w:rsidRPr="006A33DD">
              <w:rPr>
                <w:rFonts w:ascii="Times New Roman" w:hAnsi="Times New Roman"/>
                <w:sz w:val="28"/>
                <w:szCs w:val="28"/>
              </w:rPr>
              <w:t>Плетнёв</w:t>
            </w:r>
            <w:proofErr w:type="spellEnd"/>
            <w:r w:rsidRPr="006A33DD">
              <w:rPr>
                <w:rFonts w:ascii="Times New Roman" w:hAnsi="Times New Roman"/>
                <w:sz w:val="28"/>
                <w:szCs w:val="28"/>
              </w:rPr>
              <w:t xml:space="preserve"> Б) Денис </w:t>
            </w:r>
            <w:proofErr w:type="spellStart"/>
            <w:r w:rsidRPr="006A33DD">
              <w:rPr>
                <w:rFonts w:ascii="Times New Roman" w:hAnsi="Times New Roman"/>
                <w:sz w:val="28"/>
                <w:szCs w:val="28"/>
              </w:rPr>
              <w:t>Мацуев</w:t>
            </w:r>
            <w:proofErr w:type="spellEnd"/>
            <w:r w:rsidRPr="006A33DD">
              <w:rPr>
                <w:rFonts w:ascii="Times New Roman" w:hAnsi="Times New Roman"/>
                <w:sz w:val="28"/>
                <w:szCs w:val="28"/>
              </w:rPr>
              <w:t xml:space="preserve"> В) Давид Ойстрах Г) Святослав Рихтер</w:t>
            </w:r>
          </w:p>
        </w:tc>
      </w:tr>
      <w:tr w:rsidR="00515BF8" w:rsidRPr="006A33DD" w14:paraId="17ED48DC" w14:textId="77777777" w:rsidTr="00515BF8">
        <w:tc>
          <w:tcPr>
            <w:tcW w:w="9571" w:type="dxa"/>
            <w:gridSpan w:val="4"/>
          </w:tcPr>
          <w:p w14:paraId="61AF2A0E"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Д) Игорь Бутман Е) Мстислав Ростропович Ж) Владимир Спиваков</w:t>
            </w:r>
          </w:p>
        </w:tc>
      </w:tr>
    </w:tbl>
    <w:p w14:paraId="0510D75F" w14:textId="77777777" w:rsidR="00515BF8" w:rsidRPr="006A33DD" w:rsidRDefault="00515BF8" w:rsidP="006A33DD">
      <w:pPr>
        <w:spacing w:line="360" w:lineRule="auto"/>
        <w:ind w:firstLine="900"/>
        <w:jc w:val="both"/>
        <w:rPr>
          <w:rFonts w:ascii="Times New Roman" w:hAnsi="Times New Roman" w:cs="Times New Roman"/>
          <w:sz w:val="28"/>
          <w:szCs w:val="28"/>
        </w:rPr>
      </w:pPr>
    </w:p>
    <w:p w14:paraId="72231ADF" w14:textId="3AA2F24F" w:rsidR="00515BF8" w:rsidRPr="006A33DD" w:rsidRDefault="00726C70" w:rsidP="00726C7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5BF8" w:rsidRPr="006A33DD">
        <w:rPr>
          <w:rFonts w:ascii="Times New Roman" w:hAnsi="Times New Roman" w:cs="Times New Roman"/>
          <w:sz w:val="28"/>
          <w:szCs w:val="28"/>
        </w:rPr>
        <w:t>11. _________________ - русский композитор (1839 – 1881). Музыке начал обучаться у своей матери – прекрасной пианистке. Затем его музыкальным руководителем стал русский композитор М. А. Балакирев, возглавлявший «Могучую кучку», в которую входил и он. Наиболее известные его произведения: фортепианный цикл «Картинки с выставки», оперы «Борис Годунов», «</w:t>
      </w:r>
      <w:proofErr w:type="spellStart"/>
      <w:r w:rsidR="00515BF8" w:rsidRPr="006A33DD">
        <w:rPr>
          <w:rFonts w:ascii="Times New Roman" w:hAnsi="Times New Roman" w:cs="Times New Roman"/>
          <w:sz w:val="28"/>
          <w:szCs w:val="28"/>
        </w:rPr>
        <w:t>Хованщина</w:t>
      </w:r>
      <w:proofErr w:type="spellEnd"/>
      <w:r w:rsidR="00515BF8" w:rsidRPr="006A33DD">
        <w:rPr>
          <w:rFonts w:ascii="Times New Roman" w:hAnsi="Times New Roman" w:cs="Times New Roman"/>
          <w:sz w:val="28"/>
          <w:szCs w:val="28"/>
        </w:rPr>
        <w:t>», вокальный цикл «Детская».</w:t>
      </w:r>
    </w:p>
    <w:p w14:paraId="17314546" w14:textId="2B1B5DA7" w:rsidR="00515BF8" w:rsidRPr="006A33DD" w:rsidRDefault="00515BF8"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12. Расшифруйте слова, имеющие отношения к музыке.</w:t>
      </w:r>
    </w:p>
    <w:tbl>
      <w:tblPr>
        <w:tblStyle w:val="a8"/>
        <w:tblW w:w="0" w:type="auto"/>
        <w:jc w:val="center"/>
        <w:tblLook w:val="01E0" w:firstRow="1" w:lastRow="1" w:firstColumn="1" w:lastColumn="1" w:noHBand="0" w:noVBand="0"/>
      </w:tblPr>
      <w:tblGrid>
        <w:gridCol w:w="598"/>
        <w:gridCol w:w="598"/>
        <w:gridCol w:w="1196"/>
        <w:gridCol w:w="550"/>
        <w:gridCol w:w="510"/>
        <w:gridCol w:w="510"/>
        <w:gridCol w:w="1196"/>
        <w:gridCol w:w="483"/>
        <w:gridCol w:w="510"/>
        <w:gridCol w:w="510"/>
        <w:gridCol w:w="483"/>
      </w:tblGrid>
      <w:tr w:rsidR="00515BF8" w:rsidRPr="006A33DD" w14:paraId="55BFCAE7" w14:textId="77777777" w:rsidTr="00515BF8">
        <w:trPr>
          <w:trHeight w:val="135"/>
          <w:jc w:val="center"/>
        </w:trPr>
        <w:tc>
          <w:tcPr>
            <w:tcW w:w="598" w:type="dxa"/>
          </w:tcPr>
          <w:p w14:paraId="583B4041"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Н</w:t>
            </w:r>
          </w:p>
        </w:tc>
        <w:tc>
          <w:tcPr>
            <w:tcW w:w="598" w:type="dxa"/>
            <w:tcBorders>
              <w:right w:val="single" w:sz="4" w:space="0" w:color="auto"/>
            </w:tcBorders>
          </w:tcPr>
          <w:p w14:paraId="741CF5CC"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Ж</w:t>
            </w:r>
          </w:p>
        </w:tc>
        <w:tc>
          <w:tcPr>
            <w:tcW w:w="1196" w:type="dxa"/>
            <w:vMerge w:val="restart"/>
            <w:tcBorders>
              <w:top w:val="nil"/>
              <w:left w:val="single" w:sz="4" w:space="0" w:color="auto"/>
              <w:bottom w:val="nil"/>
              <w:right w:val="single" w:sz="4" w:space="0" w:color="auto"/>
            </w:tcBorders>
          </w:tcPr>
          <w:p w14:paraId="160E7A70" w14:textId="77777777" w:rsidR="00515BF8" w:rsidRPr="006A33DD" w:rsidRDefault="00515BF8" w:rsidP="006A33DD">
            <w:pPr>
              <w:spacing w:line="360" w:lineRule="auto"/>
              <w:jc w:val="both"/>
              <w:rPr>
                <w:rFonts w:ascii="Times New Roman" w:hAnsi="Times New Roman"/>
                <w:sz w:val="28"/>
                <w:szCs w:val="28"/>
              </w:rPr>
            </w:pPr>
          </w:p>
        </w:tc>
        <w:tc>
          <w:tcPr>
            <w:tcW w:w="550" w:type="dxa"/>
            <w:tcBorders>
              <w:left w:val="single" w:sz="4" w:space="0" w:color="auto"/>
            </w:tcBorders>
            <w:shd w:val="clear" w:color="auto" w:fill="auto"/>
          </w:tcPr>
          <w:p w14:paraId="447BE0BF" w14:textId="77777777" w:rsidR="00515BF8" w:rsidRPr="006A33DD" w:rsidRDefault="00515BF8" w:rsidP="006A33DD">
            <w:pPr>
              <w:spacing w:line="360" w:lineRule="auto"/>
              <w:jc w:val="both"/>
              <w:rPr>
                <w:rFonts w:ascii="Times New Roman" w:hAnsi="Times New Roman"/>
                <w:sz w:val="28"/>
                <w:szCs w:val="28"/>
              </w:rPr>
            </w:pPr>
            <w:proofErr w:type="gramStart"/>
            <w:r w:rsidRPr="006A33DD">
              <w:rPr>
                <w:rFonts w:ascii="Times New Roman" w:hAnsi="Times New Roman"/>
                <w:sz w:val="28"/>
                <w:szCs w:val="28"/>
              </w:rPr>
              <w:t>Р</w:t>
            </w:r>
            <w:proofErr w:type="gramEnd"/>
          </w:p>
        </w:tc>
        <w:tc>
          <w:tcPr>
            <w:tcW w:w="510" w:type="dxa"/>
            <w:shd w:val="clear" w:color="auto" w:fill="auto"/>
          </w:tcPr>
          <w:p w14:paraId="5F69D2DB" w14:textId="77777777" w:rsidR="00515BF8" w:rsidRPr="006A33DD" w:rsidRDefault="00515BF8" w:rsidP="006A33DD">
            <w:pPr>
              <w:spacing w:line="360" w:lineRule="auto"/>
              <w:jc w:val="both"/>
              <w:rPr>
                <w:rFonts w:ascii="Times New Roman" w:hAnsi="Times New Roman"/>
                <w:sz w:val="28"/>
                <w:szCs w:val="28"/>
              </w:rPr>
            </w:pPr>
            <w:proofErr w:type="gramStart"/>
            <w:r w:rsidRPr="006A33DD">
              <w:rPr>
                <w:rFonts w:ascii="Times New Roman" w:hAnsi="Times New Roman"/>
                <w:sz w:val="28"/>
                <w:szCs w:val="28"/>
              </w:rPr>
              <w:t>Р</w:t>
            </w:r>
            <w:proofErr w:type="gramEnd"/>
          </w:p>
        </w:tc>
        <w:tc>
          <w:tcPr>
            <w:tcW w:w="510" w:type="dxa"/>
            <w:tcBorders>
              <w:right w:val="single" w:sz="4" w:space="0" w:color="auto"/>
            </w:tcBorders>
            <w:shd w:val="clear" w:color="auto" w:fill="auto"/>
          </w:tcPr>
          <w:p w14:paraId="79CB02BB"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Н</w:t>
            </w:r>
          </w:p>
        </w:tc>
        <w:tc>
          <w:tcPr>
            <w:tcW w:w="1196" w:type="dxa"/>
            <w:vMerge w:val="restart"/>
            <w:tcBorders>
              <w:top w:val="nil"/>
              <w:left w:val="single" w:sz="4" w:space="0" w:color="auto"/>
              <w:bottom w:val="nil"/>
              <w:right w:val="single" w:sz="4" w:space="0" w:color="auto"/>
            </w:tcBorders>
          </w:tcPr>
          <w:p w14:paraId="7C34C4B4" w14:textId="77777777" w:rsidR="00515BF8" w:rsidRPr="006A33DD" w:rsidRDefault="00515BF8" w:rsidP="006A33DD">
            <w:pPr>
              <w:spacing w:line="360" w:lineRule="auto"/>
              <w:jc w:val="both"/>
              <w:rPr>
                <w:rFonts w:ascii="Times New Roman" w:hAnsi="Times New Roman"/>
                <w:sz w:val="28"/>
                <w:szCs w:val="28"/>
              </w:rPr>
            </w:pPr>
          </w:p>
        </w:tc>
        <w:tc>
          <w:tcPr>
            <w:tcW w:w="483" w:type="dxa"/>
            <w:tcBorders>
              <w:left w:val="single" w:sz="4" w:space="0" w:color="auto"/>
            </w:tcBorders>
            <w:shd w:val="clear" w:color="auto" w:fill="auto"/>
          </w:tcPr>
          <w:p w14:paraId="0F6B2880" w14:textId="77777777" w:rsidR="00515BF8" w:rsidRPr="006A33DD" w:rsidRDefault="00515BF8" w:rsidP="006A33DD">
            <w:pPr>
              <w:spacing w:line="360" w:lineRule="auto"/>
              <w:jc w:val="both"/>
              <w:rPr>
                <w:rFonts w:ascii="Times New Roman" w:hAnsi="Times New Roman"/>
                <w:sz w:val="28"/>
                <w:szCs w:val="28"/>
              </w:rPr>
            </w:pPr>
            <w:proofErr w:type="gramStart"/>
            <w:r w:rsidRPr="006A33DD">
              <w:rPr>
                <w:rFonts w:ascii="Times New Roman" w:hAnsi="Times New Roman"/>
                <w:sz w:val="28"/>
                <w:szCs w:val="28"/>
              </w:rPr>
              <w:t>Р</w:t>
            </w:r>
            <w:proofErr w:type="gramEnd"/>
          </w:p>
        </w:tc>
        <w:tc>
          <w:tcPr>
            <w:tcW w:w="510" w:type="dxa"/>
            <w:shd w:val="clear" w:color="auto" w:fill="auto"/>
          </w:tcPr>
          <w:p w14:paraId="1CFD7AC3"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В</w:t>
            </w:r>
          </w:p>
        </w:tc>
        <w:tc>
          <w:tcPr>
            <w:tcW w:w="510" w:type="dxa"/>
            <w:shd w:val="clear" w:color="auto" w:fill="auto"/>
          </w:tcPr>
          <w:p w14:paraId="435B5086" w14:textId="77777777" w:rsidR="00515BF8" w:rsidRPr="006A33DD" w:rsidRDefault="00515BF8" w:rsidP="006A33DD">
            <w:pPr>
              <w:spacing w:line="360" w:lineRule="auto"/>
              <w:jc w:val="both"/>
              <w:rPr>
                <w:rFonts w:ascii="Times New Roman" w:hAnsi="Times New Roman"/>
                <w:sz w:val="28"/>
                <w:szCs w:val="28"/>
              </w:rPr>
            </w:pPr>
            <w:proofErr w:type="gramStart"/>
            <w:r w:rsidRPr="006A33DD">
              <w:rPr>
                <w:rFonts w:ascii="Times New Roman" w:hAnsi="Times New Roman"/>
                <w:sz w:val="28"/>
                <w:szCs w:val="28"/>
              </w:rPr>
              <w:t>Ц</w:t>
            </w:r>
            <w:proofErr w:type="gramEnd"/>
          </w:p>
        </w:tc>
        <w:tc>
          <w:tcPr>
            <w:tcW w:w="483" w:type="dxa"/>
            <w:shd w:val="clear" w:color="auto" w:fill="auto"/>
          </w:tcPr>
          <w:p w14:paraId="212CFBAC"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И</w:t>
            </w:r>
          </w:p>
        </w:tc>
      </w:tr>
      <w:tr w:rsidR="00515BF8" w:rsidRPr="006A33DD" w14:paraId="274701E3" w14:textId="77777777" w:rsidTr="00515BF8">
        <w:trPr>
          <w:trHeight w:val="135"/>
          <w:jc w:val="center"/>
        </w:trPr>
        <w:tc>
          <w:tcPr>
            <w:tcW w:w="598" w:type="dxa"/>
          </w:tcPr>
          <w:p w14:paraId="39D7DC75"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w:t>
            </w:r>
          </w:p>
        </w:tc>
        <w:tc>
          <w:tcPr>
            <w:tcW w:w="598" w:type="dxa"/>
            <w:tcBorders>
              <w:right w:val="single" w:sz="4" w:space="0" w:color="auto"/>
            </w:tcBorders>
          </w:tcPr>
          <w:p w14:paraId="2931347F" w14:textId="77777777" w:rsidR="00515BF8" w:rsidRPr="006A33DD" w:rsidRDefault="00515BF8" w:rsidP="006A33DD">
            <w:pPr>
              <w:spacing w:line="360" w:lineRule="auto"/>
              <w:jc w:val="both"/>
              <w:rPr>
                <w:rFonts w:ascii="Times New Roman" w:hAnsi="Times New Roman"/>
                <w:sz w:val="28"/>
                <w:szCs w:val="28"/>
              </w:rPr>
            </w:pPr>
            <w:proofErr w:type="gramStart"/>
            <w:r w:rsidRPr="006A33DD">
              <w:rPr>
                <w:rFonts w:ascii="Times New Roman" w:hAnsi="Times New Roman"/>
                <w:sz w:val="28"/>
                <w:szCs w:val="28"/>
              </w:rPr>
              <w:t>Р</w:t>
            </w:r>
            <w:proofErr w:type="gramEnd"/>
          </w:p>
        </w:tc>
        <w:tc>
          <w:tcPr>
            <w:tcW w:w="1196" w:type="dxa"/>
            <w:vMerge/>
            <w:tcBorders>
              <w:top w:val="nil"/>
              <w:left w:val="single" w:sz="4" w:space="0" w:color="auto"/>
              <w:bottom w:val="nil"/>
              <w:right w:val="single" w:sz="4" w:space="0" w:color="auto"/>
            </w:tcBorders>
          </w:tcPr>
          <w:p w14:paraId="5FB7A442" w14:textId="77777777" w:rsidR="00515BF8" w:rsidRPr="006A33DD" w:rsidRDefault="00515BF8" w:rsidP="006A33DD">
            <w:pPr>
              <w:spacing w:line="360" w:lineRule="auto"/>
              <w:jc w:val="both"/>
              <w:rPr>
                <w:rFonts w:ascii="Times New Roman" w:hAnsi="Times New Roman"/>
                <w:sz w:val="28"/>
                <w:szCs w:val="28"/>
              </w:rPr>
            </w:pPr>
          </w:p>
        </w:tc>
        <w:tc>
          <w:tcPr>
            <w:tcW w:w="550" w:type="dxa"/>
            <w:tcBorders>
              <w:left w:val="single" w:sz="4" w:space="0" w:color="auto"/>
            </w:tcBorders>
            <w:shd w:val="clear" w:color="auto" w:fill="auto"/>
          </w:tcPr>
          <w:p w14:paraId="232553B1"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Ф</w:t>
            </w:r>
          </w:p>
        </w:tc>
        <w:tc>
          <w:tcPr>
            <w:tcW w:w="510" w:type="dxa"/>
            <w:shd w:val="clear" w:color="auto" w:fill="auto"/>
          </w:tcPr>
          <w:p w14:paraId="6A086D5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Е</w:t>
            </w:r>
          </w:p>
        </w:tc>
        <w:tc>
          <w:tcPr>
            <w:tcW w:w="510" w:type="dxa"/>
            <w:tcBorders>
              <w:right w:val="single" w:sz="4" w:space="0" w:color="auto"/>
            </w:tcBorders>
            <w:shd w:val="clear" w:color="auto" w:fill="auto"/>
          </w:tcPr>
          <w:p w14:paraId="60586E3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Е</w:t>
            </w:r>
          </w:p>
        </w:tc>
        <w:tc>
          <w:tcPr>
            <w:tcW w:w="1196" w:type="dxa"/>
            <w:vMerge/>
            <w:tcBorders>
              <w:top w:val="nil"/>
              <w:left w:val="single" w:sz="4" w:space="0" w:color="auto"/>
              <w:bottom w:val="nil"/>
              <w:right w:val="single" w:sz="4" w:space="0" w:color="auto"/>
            </w:tcBorders>
          </w:tcPr>
          <w:p w14:paraId="3B89F1C0" w14:textId="77777777" w:rsidR="00515BF8" w:rsidRPr="006A33DD" w:rsidRDefault="00515BF8" w:rsidP="006A33DD">
            <w:pPr>
              <w:spacing w:line="360" w:lineRule="auto"/>
              <w:jc w:val="both"/>
              <w:rPr>
                <w:rFonts w:ascii="Times New Roman" w:hAnsi="Times New Roman"/>
                <w:sz w:val="28"/>
                <w:szCs w:val="28"/>
              </w:rPr>
            </w:pPr>
          </w:p>
        </w:tc>
        <w:tc>
          <w:tcPr>
            <w:tcW w:w="483" w:type="dxa"/>
            <w:tcBorders>
              <w:left w:val="single" w:sz="4" w:space="0" w:color="auto"/>
            </w:tcBorders>
            <w:shd w:val="clear" w:color="auto" w:fill="auto"/>
          </w:tcPr>
          <w:p w14:paraId="360C398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w:t>
            </w:r>
          </w:p>
        </w:tc>
        <w:tc>
          <w:tcPr>
            <w:tcW w:w="510" w:type="dxa"/>
            <w:shd w:val="clear" w:color="auto" w:fill="auto"/>
          </w:tcPr>
          <w:p w14:paraId="0E08B828"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И</w:t>
            </w:r>
          </w:p>
        </w:tc>
        <w:tc>
          <w:tcPr>
            <w:tcW w:w="510" w:type="dxa"/>
            <w:shd w:val="clear" w:color="auto" w:fill="auto"/>
          </w:tcPr>
          <w:p w14:paraId="7F8D9983"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w:t>
            </w:r>
          </w:p>
        </w:tc>
        <w:tc>
          <w:tcPr>
            <w:tcW w:w="483" w:type="dxa"/>
            <w:shd w:val="clear" w:color="auto" w:fill="auto"/>
          </w:tcPr>
          <w:p w14:paraId="764745A0"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И</w:t>
            </w:r>
          </w:p>
        </w:tc>
      </w:tr>
    </w:tbl>
    <w:p w14:paraId="6A20378E" w14:textId="77777777" w:rsidR="00515BF8" w:rsidRPr="006A33DD" w:rsidRDefault="00515BF8" w:rsidP="006A33DD">
      <w:pPr>
        <w:spacing w:line="360" w:lineRule="auto"/>
        <w:ind w:firstLine="900"/>
        <w:jc w:val="both"/>
        <w:rPr>
          <w:rFonts w:ascii="Times New Roman" w:hAnsi="Times New Roman" w:cs="Times New Roman"/>
          <w:b/>
          <w:sz w:val="28"/>
          <w:szCs w:val="28"/>
        </w:rPr>
      </w:pPr>
    </w:p>
    <w:p w14:paraId="71003779" w14:textId="21BAA376" w:rsidR="00515BF8" w:rsidRPr="006A33DD" w:rsidRDefault="00204100" w:rsidP="006A33DD">
      <w:pPr>
        <w:spacing w:line="360" w:lineRule="auto"/>
        <w:ind w:firstLine="900"/>
        <w:jc w:val="both"/>
        <w:rPr>
          <w:rFonts w:ascii="Times New Roman" w:hAnsi="Times New Roman" w:cs="Times New Roman"/>
          <w:b/>
          <w:sz w:val="28"/>
          <w:szCs w:val="28"/>
        </w:rPr>
      </w:pPr>
      <w:r>
        <w:rPr>
          <w:rFonts w:ascii="Times New Roman" w:hAnsi="Times New Roman" w:cs="Times New Roman"/>
          <w:b/>
          <w:sz w:val="28"/>
          <w:szCs w:val="28"/>
        </w:rPr>
        <w:t xml:space="preserve">                        </w:t>
      </w:r>
      <w:r w:rsidR="00515BF8" w:rsidRPr="006A33DD">
        <w:rPr>
          <w:rFonts w:ascii="Times New Roman" w:hAnsi="Times New Roman" w:cs="Times New Roman"/>
          <w:b/>
          <w:sz w:val="28"/>
          <w:szCs w:val="28"/>
        </w:rPr>
        <w:t>Таблица правильных ответов</w:t>
      </w:r>
    </w:p>
    <w:tbl>
      <w:tblPr>
        <w:tblStyle w:val="a8"/>
        <w:tblW w:w="9930" w:type="dxa"/>
        <w:tblLook w:val="01E0" w:firstRow="1" w:lastRow="1" w:firstColumn="1" w:lastColumn="1" w:noHBand="0" w:noVBand="0"/>
      </w:tblPr>
      <w:tblGrid>
        <w:gridCol w:w="580"/>
        <w:gridCol w:w="522"/>
        <w:gridCol w:w="420"/>
        <w:gridCol w:w="409"/>
        <w:gridCol w:w="608"/>
        <w:gridCol w:w="644"/>
        <w:gridCol w:w="868"/>
        <w:gridCol w:w="734"/>
        <w:gridCol w:w="914"/>
        <w:gridCol w:w="1155"/>
        <w:gridCol w:w="1685"/>
        <w:gridCol w:w="1391"/>
      </w:tblGrid>
      <w:tr w:rsidR="00515BF8" w:rsidRPr="006A33DD" w14:paraId="54F5C2A6" w14:textId="77777777" w:rsidTr="00515BF8">
        <w:tc>
          <w:tcPr>
            <w:tcW w:w="581" w:type="dxa"/>
          </w:tcPr>
          <w:p w14:paraId="305D049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w:t>
            </w:r>
          </w:p>
        </w:tc>
        <w:tc>
          <w:tcPr>
            <w:tcW w:w="540" w:type="dxa"/>
          </w:tcPr>
          <w:p w14:paraId="7B85AA0F"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2</w:t>
            </w:r>
          </w:p>
        </w:tc>
        <w:tc>
          <w:tcPr>
            <w:tcW w:w="420" w:type="dxa"/>
          </w:tcPr>
          <w:p w14:paraId="51D9EACC"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3</w:t>
            </w:r>
          </w:p>
        </w:tc>
        <w:tc>
          <w:tcPr>
            <w:tcW w:w="414" w:type="dxa"/>
          </w:tcPr>
          <w:p w14:paraId="30117CEF"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4</w:t>
            </w:r>
          </w:p>
        </w:tc>
        <w:tc>
          <w:tcPr>
            <w:tcW w:w="643" w:type="dxa"/>
          </w:tcPr>
          <w:p w14:paraId="29F2BB1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5</w:t>
            </w:r>
          </w:p>
        </w:tc>
        <w:tc>
          <w:tcPr>
            <w:tcW w:w="677" w:type="dxa"/>
          </w:tcPr>
          <w:p w14:paraId="600001CC"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6</w:t>
            </w:r>
          </w:p>
        </w:tc>
        <w:tc>
          <w:tcPr>
            <w:tcW w:w="886" w:type="dxa"/>
          </w:tcPr>
          <w:p w14:paraId="7B51E1E5"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7</w:t>
            </w:r>
          </w:p>
        </w:tc>
        <w:tc>
          <w:tcPr>
            <w:tcW w:w="783" w:type="dxa"/>
          </w:tcPr>
          <w:p w14:paraId="0F5418E3"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8</w:t>
            </w:r>
          </w:p>
        </w:tc>
        <w:tc>
          <w:tcPr>
            <w:tcW w:w="949" w:type="dxa"/>
          </w:tcPr>
          <w:p w14:paraId="284B785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9</w:t>
            </w:r>
          </w:p>
        </w:tc>
        <w:tc>
          <w:tcPr>
            <w:tcW w:w="1268" w:type="dxa"/>
          </w:tcPr>
          <w:p w14:paraId="725433BC"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10</w:t>
            </w:r>
          </w:p>
        </w:tc>
        <w:tc>
          <w:tcPr>
            <w:tcW w:w="1475" w:type="dxa"/>
          </w:tcPr>
          <w:p w14:paraId="2351B1DA"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11</w:t>
            </w:r>
          </w:p>
        </w:tc>
        <w:tc>
          <w:tcPr>
            <w:tcW w:w="1294" w:type="dxa"/>
          </w:tcPr>
          <w:p w14:paraId="1020CA18"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12</w:t>
            </w:r>
          </w:p>
        </w:tc>
      </w:tr>
      <w:tr w:rsidR="00515BF8" w:rsidRPr="006A33DD" w14:paraId="752CFE63" w14:textId="77777777" w:rsidTr="00515BF8">
        <w:tc>
          <w:tcPr>
            <w:tcW w:w="581" w:type="dxa"/>
          </w:tcPr>
          <w:p w14:paraId="73394287"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ВГ</w:t>
            </w:r>
          </w:p>
        </w:tc>
        <w:tc>
          <w:tcPr>
            <w:tcW w:w="540" w:type="dxa"/>
          </w:tcPr>
          <w:p w14:paraId="76BA2848"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w:t>
            </w:r>
          </w:p>
        </w:tc>
        <w:tc>
          <w:tcPr>
            <w:tcW w:w="420" w:type="dxa"/>
          </w:tcPr>
          <w:p w14:paraId="5EA83A15"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А</w:t>
            </w:r>
          </w:p>
        </w:tc>
        <w:tc>
          <w:tcPr>
            <w:tcW w:w="414" w:type="dxa"/>
          </w:tcPr>
          <w:p w14:paraId="76C90F11"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Г</w:t>
            </w:r>
          </w:p>
        </w:tc>
        <w:tc>
          <w:tcPr>
            <w:tcW w:w="643" w:type="dxa"/>
          </w:tcPr>
          <w:p w14:paraId="1A53FE68"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В</w:t>
            </w:r>
          </w:p>
        </w:tc>
        <w:tc>
          <w:tcPr>
            <w:tcW w:w="677" w:type="dxa"/>
          </w:tcPr>
          <w:p w14:paraId="23539FBE"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1-В</w:t>
            </w:r>
          </w:p>
          <w:p w14:paraId="5A240C32"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2-</w:t>
            </w:r>
            <w:r w:rsidRPr="006A33DD">
              <w:rPr>
                <w:rFonts w:ascii="Times New Roman" w:hAnsi="Times New Roman"/>
                <w:sz w:val="28"/>
                <w:szCs w:val="28"/>
              </w:rPr>
              <w:lastRenderedPageBreak/>
              <w:t>А</w:t>
            </w:r>
          </w:p>
          <w:p w14:paraId="33F4C1A4"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3-Б</w:t>
            </w:r>
          </w:p>
        </w:tc>
        <w:tc>
          <w:tcPr>
            <w:tcW w:w="886" w:type="dxa"/>
          </w:tcPr>
          <w:p w14:paraId="4FB5847F"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lastRenderedPageBreak/>
              <w:t>БВА</w:t>
            </w:r>
          </w:p>
        </w:tc>
        <w:tc>
          <w:tcPr>
            <w:tcW w:w="783" w:type="dxa"/>
          </w:tcPr>
          <w:p w14:paraId="01A8E6C4"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1-Д</w:t>
            </w:r>
          </w:p>
          <w:p w14:paraId="47A98C86"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2-Г</w:t>
            </w:r>
          </w:p>
          <w:p w14:paraId="4E80C7AC"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lastRenderedPageBreak/>
              <w:t>3-Б</w:t>
            </w:r>
          </w:p>
          <w:p w14:paraId="3D78F25E"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4-Е</w:t>
            </w:r>
          </w:p>
          <w:p w14:paraId="63F6D4AA"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5-В</w:t>
            </w:r>
          </w:p>
          <w:p w14:paraId="0F4979C4"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6-А</w:t>
            </w:r>
          </w:p>
        </w:tc>
        <w:tc>
          <w:tcPr>
            <w:tcW w:w="949" w:type="dxa"/>
          </w:tcPr>
          <w:p w14:paraId="10D11F49"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lastRenderedPageBreak/>
              <w:t>БГЕ</w:t>
            </w:r>
          </w:p>
        </w:tc>
        <w:tc>
          <w:tcPr>
            <w:tcW w:w="1268" w:type="dxa"/>
          </w:tcPr>
          <w:p w14:paraId="41A9E725"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1-Е</w:t>
            </w:r>
          </w:p>
          <w:p w14:paraId="2E15560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2-Д</w:t>
            </w:r>
          </w:p>
          <w:p w14:paraId="039301E0"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lastRenderedPageBreak/>
              <w:t>3-Б</w:t>
            </w:r>
          </w:p>
          <w:p w14:paraId="39BB96FD"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4-Ж</w:t>
            </w:r>
          </w:p>
        </w:tc>
        <w:tc>
          <w:tcPr>
            <w:tcW w:w="1475" w:type="dxa"/>
          </w:tcPr>
          <w:p w14:paraId="6C9C2C9E"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lastRenderedPageBreak/>
              <w:t>М. П. Мусоргский</w:t>
            </w:r>
          </w:p>
        </w:tc>
        <w:tc>
          <w:tcPr>
            <w:tcW w:w="1294" w:type="dxa"/>
          </w:tcPr>
          <w:p w14:paraId="3E6898E4"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Жанр</w:t>
            </w:r>
          </w:p>
          <w:p w14:paraId="4DBE4775"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t>Рефрен</w:t>
            </w:r>
          </w:p>
          <w:p w14:paraId="17C82B2C" w14:textId="77777777" w:rsidR="00515BF8" w:rsidRPr="006A33DD" w:rsidRDefault="00515BF8" w:rsidP="006A33DD">
            <w:pPr>
              <w:spacing w:line="360" w:lineRule="auto"/>
              <w:jc w:val="both"/>
              <w:rPr>
                <w:rFonts w:ascii="Times New Roman" w:hAnsi="Times New Roman"/>
                <w:sz w:val="28"/>
                <w:szCs w:val="28"/>
              </w:rPr>
            </w:pPr>
            <w:r w:rsidRPr="006A33DD">
              <w:rPr>
                <w:rFonts w:ascii="Times New Roman" w:hAnsi="Times New Roman"/>
                <w:sz w:val="28"/>
                <w:szCs w:val="28"/>
              </w:rPr>
              <w:lastRenderedPageBreak/>
              <w:t>Вариации</w:t>
            </w:r>
          </w:p>
        </w:tc>
      </w:tr>
    </w:tbl>
    <w:p w14:paraId="5A282023" w14:textId="77777777" w:rsidR="00515BF8" w:rsidRPr="006A33DD" w:rsidRDefault="00515BF8" w:rsidP="006A33DD">
      <w:pPr>
        <w:pStyle w:val="Default"/>
        <w:spacing w:line="360" w:lineRule="auto"/>
        <w:jc w:val="both"/>
        <w:rPr>
          <w:b/>
          <w:sz w:val="28"/>
          <w:szCs w:val="28"/>
        </w:rPr>
      </w:pPr>
    </w:p>
    <w:p w14:paraId="5182372D" w14:textId="30C8AFDA" w:rsidR="00726C70" w:rsidRDefault="00204100" w:rsidP="00726C70">
      <w:pPr>
        <w:spacing w:line="360" w:lineRule="auto"/>
        <w:jc w:val="both"/>
        <w:rPr>
          <w:rFonts w:ascii="Times New Roman" w:hAnsi="Times New Roman" w:cs="Times New Roman"/>
          <w:b/>
          <w:sz w:val="28"/>
          <w:szCs w:val="28"/>
        </w:rPr>
      </w:pPr>
      <w:r>
        <w:rPr>
          <w:rFonts w:ascii="Times New Roman" w:eastAsia="Calibri" w:hAnsi="Times New Roman" w:cs="Times New Roman"/>
          <w:sz w:val="28"/>
          <w:szCs w:val="28"/>
        </w:rPr>
        <w:t xml:space="preserve">              </w:t>
      </w:r>
      <w:r w:rsidR="0088427A" w:rsidRPr="006A33DD">
        <w:rPr>
          <w:rFonts w:ascii="Times New Roman" w:eastAsia="Calibri" w:hAnsi="Times New Roman" w:cs="Times New Roman"/>
          <w:sz w:val="28"/>
          <w:szCs w:val="28"/>
        </w:rPr>
        <w:t xml:space="preserve"> </w:t>
      </w:r>
      <w:r w:rsidR="0088427A" w:rsidRPr="006A33DD">
        <w:rPr>
          <w:rFonts w:ascii="Times New Roman" w:hAnsi="Times New Roman" w:cs="Times New Roman"/>
          <w:b/>
          <w:sz w:val="28"/>
          <w:szCs w:val="28"/>
        </w:rPr>
        <w:t>Тест</w:t>
      </w:r>
      <w:r>
        <w:rPr>
          <w:rFonts w:ascii="Times New Roman" w:hAnsi="Times New Roman" w:cs="Times New Roman"/>
          <w:b/>
          <w:sz w:val="28"/>
          <w:szCs w:val="28"/>
        </w:rPr>
        <w:t>ирование</w:t>
      </w:r>
      <w:r w:rsidR="0088427A" w:rsidRPr="006A33DD">
        <w:rPr>
          <w:rFonts w:ascii="Times New Roman" w:hAnsi="Times New Roman" w:cs="Times New Roman"/>
          <w:b/>
          <w:sz w:val="28"/>
          <w:szCs w:val="28"/>
        </w:rPr>
        <w:t xml:space="preserve"> по предмету «Музыка» для 8 класса</w:t>
      </w:r>
      <w:r>
        <w:rPr>
          <w:rFonts w:ascii="Times New Roman" w:hAnsi="Times New Roman" w:cs="Times New Roman"/>
          <w:b/>
          <w:sz w:val="28"/>
          <w:szCs w:val="28"/>
        </w:rPr>
        <w:t>.</w:t>
      </w:r>
    </w:p>
    <w:p w14:paraId="659B54EA" w14:textId="05D97BC2" w:rsidR="0088427A" w:rsidRPr="00726C70" w:rsidRDefault="00726C70" w:rsidP="00726C70">
      <w:pPr>
        <w:spacing w:line="360" w:lineRule="auto"/>
        <w:jc w:val="both"/>
        <w:rPr>
          <w:rFonts w:ascii="Times New Roman" w:hAnsi="Times New Roman" w:cs="Times New Roman"/>
          <w:b/>
          <w:sz w:val="28"/>
          <w:szCs w:val="28"/>
        </w:rPr>
      </w:pPr>
      <w:r>
        <w:rPr>
          <w:rFonts w:ascii="Times New Roman" w:hAnsi="Times New Roman"/>
          <w:i/>
          <w:sz w:val="28"/>
          <w:szCs w:val="28"/>
        </w:rPr>
        <w:t xml:space="preserve">1 </w:t>
      </w:r>
      <w:r w:rsidR="0088427A" w:rsidRPr="00726C70">
        <w:rPr>
          <w:rFonts w:ascii="Times New Roman" w:hAnsi="Times New Roman"/>
          <w:sz w:val="28"/>
          <w:szCs w:val="28"/>
        </w:rPr>
        <w:t xml:space="preserve">Что относится к зрелищным видам искусства? </w:t>
      </w:r>
    </w:p>
    <w:p w14:paraId="1D9254A3" w14:textId="77777777" w:rsidR="00726C70" w:rsidRDefault="0088427A" w:rsidP="00726C70">
      <w:pPr>
        <w:spacing w:line="360" w:lineRule="auto"/>
        <w:jc w:val="both"/>
        <w:rPr>
          <w:rFonts w:ascii="Times New Roman" w:hAnsi="Times New Roman" w:cs="Times New Roman"/>
          <w:b/>
          <w:sz w:val="28"/>
          <w:szCs w:val="28"/>
        </w:rPr>
      </w:pPr>
      <w:r w:rsidRPr="006A33DD">
        <w:rPr>
          <w:rFonts w:ascii="Times New Roman" w:hAnsi="Times New Roman" w:cs="Times New Roman"/>
          <w:sz w:val="28"/>
          <w:szCs w:val="28"/>
        </w:rPr>
        <w:t xml:space="preserve">А) живопись </w:t>
      </w:r>
      <w:r w:rsidR="002F2A30" w:rsidRPr="006A33DD">
        <w:rPr>
          <w:rFonts w:ascii="Times New Roman" w:hAnsi="Times New Roman" w:cs="Times New Roman"/>
          <w:sz w:val="28"/>
          <w:szCs w:val="28"/>
        </w:rPr>
        <w:t xml:space="preserve"> </w:t>
      </w:r>
      <w:r w:rsidRPr="006A33DD">
        <w:rPr>
          <w:rFonts w:ascii="Times New Roman" w:hAnsi="Times New Roman" w:cs="Times New Roman"/>
          <w:sz w:val="28"/>
          <w:szCs w:val="28"/>
        </w:rPr>
        <w:t xml:space="preserve">Б) графика </w:t>
      </w:r>
      <w:r w:rsidR="002F2A30" w:rsidRPr="006A33DD">
        <w:rPr>
          <w:rFonts w:ascii="Times New Roman" w:hAnsi="Times New Roman" w:cs="Times New Roman"/>
          <w:sz w:val="28"/>
          <w:szCs w:val="28"/>
        </w:rPr>
        <w:t xml:space="preserve"> </w:t>
      </w:r>
      <w:r w:rsidRPr="006A33DD">
        <w:rPr>
          <w:rFonts w:ascii="Times New Roman" w:hAnsi="Times New Roman" w:cs="Times New Roman"/>
          <w:sz w:val="28"/>
          <w:szCs w:val="28"/>
        </w:rPr>
        <w:t xml:space="preserve">В) фотография </w:t>
      </w:r>
      <w:r w:rsidR="002F2A30" w:rsidRPr="006A33DD">
        <w:rPr>
          <w:rFonts w:ascii="Times New Roman" w:hAnsi="Times New Roman" w:cs="Times New Roman"/>
          <w:sz w:val="28"/>
          <w:szCs w:val="28"/>
        </w:rPr>
        <w:t xml:space="preserve">  </w:t>
      </w:r>
      <w:r w:rsidRPr="006A33DD">
        <w:rPr>
          <w:rFonts w:ascii="Times New Roman" w:hAnsi="Times New Roman" w:cs="Times New Roman"/>
          <w:b/>
          <w:sz w:val="28"/>
          <w:szCs w:val="28"/>
        </w:rPr>
        <w:t xml:space="preserve"> Г) театр  </w:t>
      </w:r>
    </w:p>
    <w:p w14:paraId="72DEAFAB" w14:textId="69E0E2B7" w:rsidR="0088427A" w:rsidRPr="00726C70" w:rsidRDefault="00726C70" w:rsidP="00726C70">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proofErr w:type="gramStart"/>
      <w:r>
        <w:rPr>
          <w:rFonts w:ascii="Times New Roman" w:hAnsi="Times New Roman" w:cs="Times New Roman"/>
          <w:b/>
          <w:sz w:val="28"/>
          <w:szCs w:val="28"/>
        </w:rPr>
        <w:t xml:space="preserve"> </w:t>
      </w:r>
      <w:r w:rsidR="0088427A" w:rsidRPr="00726C70">
        <w:rPr>
          <w:rFonts w:ascii="Times New Roman" w:hAnsi="Times New Roman"/>
          <w:sz w:val="28"/>
          <w:szCs w:val="28"/>
        </w:rPr>
        <w:t>К</w:t>
      </w:r>
      <w:proofErr w:type="gramEnd"/>
      <w:r w:rsidR="0088427A" w:rsidRPr="00726C70">
        <w:rPr>
          <w:rFonts w:ascii="Times New Roman" w:hAnsi="Times New Roman"/>
          <w:sz w:val="28"/>
          <w:szCs w:val="28"/>
        </w:rPr>
        <w:t xml:space="preserve">акой вид театра в г. Перми, который носит имя </w:t>
      </w:r>
      <w:proofErr w:type="spellStart"/>
      <w:r w:rsidR="0088427A" w:rsidRPr="00726C70">
        <w:rPr>
          <w:rFonts w:ascii="Times New Roman" w:hAnsi="Times New Roman"/>
          <w:sz w:val="28"/>
          <w:szCs w:val="28"/>
        </w:rPr>
        <w:t>П.И.Чайковского</w:t>
      </w:r>
      <w:proofErr w:type="spellEnd"/>
      <w:r w:rsidR="0088427A" w:rsidRPr="00726C70">
        <w:rPr>
          <w:rFonts w:ascii="Times New Roman" w:hAnsi="Times New Roman"/>
          <w:sz w:val="28"/>
          <w:szCs w:val="28"/>
        </w:rPr>
        <w:t xml:space="preserve">  </w:t>
      </w:r>
    </w:p>
    <w:p w14:paraId="1BC12B7F" w14:textId="2AB8A374" w:rsidR="0088427A" w:rsidRPr="006A33DD" w:rsidRDefault="0088427A" w:rsidP="00726C70">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А) драматический </w:t>
      </w:r>
      <w:r w:rsidR="002F2A30" w:rsidRPr="006A33DD">
        <w:rPr>
          <w:rFonts w:ascii="Times New Roman" w:hAnsi="Times New Roman" w:cs="Times New Roman"/>
          <w:sz w:val="28"/>
          <w:szCs w:val="28"/>
        </w:rPr>
        <w:t xml:space="preserve">  </w:t>
      </w:r>
      <w:r w:rsidRPr="006A33DD">
        <w:rPr>
          <w:rFonts w:ascii="Times New Roman" w:hAnsi="Times New Roman" w:cs="Times New Roman"/>
          <w:sz w:val="28"/>
          <w:szCs w:val="28"/>
        </w:rPr>
        <w:t xml:space="preserve">Б) ТЮЗ </w:t>
      </w:r>
      <w:r w:rsidR="002F2A30" w:rsidRPr="006A33DD">
        <w:rPr>
          <w:rFonts w:ascii="Times New Roman" w:hAnsi="Times New Roman" w:cs="Times New Roman"/>
          <w:sz w:val="28"/>
          <w:szCs w:val="28"/>
        </w:rPr>
        <w:t xml:space="preserve"> </w:t>
      </w:r>
      <w:r w:rsidRPr="006A33DD">
        <w:rPr>
          <w:rFonts w:ascii="Times New Roman" w:hAnsi="Times New Roman" w:cs="Times New Roman"/>
          <w:b/>
          <w:sz w:val="28"/>
          <w:szCs w:val="28"/>
        </w:rPr>
        <w:t xml:space="preserve">В) оперы и балета </w:t>
      </w:r>
      <w:r w:rsidR="002F2A30" w:rsidRPr="006A33DD">
        <w:rPr>
          <w:rFonts w:ascii="Times New Roman" w:hAnsi="Times New Roman" w:cs="Times New Roman"/>
          <w:sz w:val="28"/>
          <w:szCs w:val="28"/>
        </w:rPr>
        <w:t xml:space="preserve"> </w:t>
      </w:r>
      <w:r w:rsidRPr="006A33DD">
        <w:rPr>
          <w:rFonts w:ascii="Times New Roman" w:hAnsi="Times New Roman" w:cs="Times New Roman"/>
          <w:sz w:val="28"/>
          <w:szCs w:val="28"/>
        </w:rPr>
        <w:t xml:space="preserve">Г) театр кукол   </w:t>
      </w:r>
    </w:p>
    <w:p w14:paraId="2B32840A" w14:textId="7FAE933A" w:rsidR="0088427A" w:rsidRPr="00726C70" w:rsidRDefault="00726C70" w:rsidP="00726C70">
      <w:pPr>
        <w:spacing w:after="0" w:line="360" w:lineRule="auto"/>
        <w:jc w:val="both"/>
        <w:rPr>
          <w:rFonts w:ascii="Times New Roman" w:hAnsi="Times New Roman"/>
          <w:sz w:val="28"/>
          <w:szCs w:val="28"/>
        </w:rPr>
      </w:pPr>
      <w:r>
        <w:rPr>
          <w:rFonts w:ascii="Times New Roman" w:hAnsi="Times New Roman"/>
          <w:sz w:val="28"/>
          <w:szCs w:val="28"/>
        </w:rPr>
        <w:t>3</w:t>
      </w:r>
      <w:r w:rsidR="0088427A" w:rsidRPr="00726C70">
        <w:rPr>
          <w:rFonts w:ascii="Times New Roman" w:hAnsi="Times New Roman"/>
          <w:sz w:val="28"/>
          <w:szCs w:val="28"/>
        </w:rPr>
        <w:t xml:space="preserve">Картина Леонардо да Винчи  </w:t>
      </w:r>
    </w:p>
    <w:p w14:paraId="4C004874" w14:textId="560BF6D0" w:rsidR="0088427A" w:rsidRPr="006A33DD" w:rsidRDefault="0088427A" w:rsidP="006A33DD">
      <w:pPr>
        <w:spacing w:line="360" w:lineRule="auto"/>
        <w:ind w:left="720"/>
        <w:jc w:val="both"/>
        <w:rPr>
          <w:rFonts w:ascii="Times New Roman" w:hAnsi="Times New Roman" w:cs="Times New Roman"/>
          <w:sz w:val="28"/>
          <w:szCs w:val="28"/>
        </w:rPr>
      </w:pPr>
      <w:r w:rsidRPr="006A33DD">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625DCDBF" wp14:editId="43AAFAEB">
            <wp:simplePos x="0" y="0"/>
            <wp:positionH relativeFrom="column">
              <wp:posOffset>704850</wp:posOffset>
            </wp:positionH>
            <wp:positionV relativeFrom="paragraph">
              <wp:posOffset>41910</wp:posOffset>
            </wp:positionV>
            <wp:extent cx="1895475" cy="1247775"/>
            <wp:effectExtent l="0" t="0" r="9525" b="9525"/>
            <wp:wrapNone/>
            <wp:docPr id="21" name="Рисунок 8" descr="мрьб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рьб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54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3DD">
        <w:rPr>
          <w:rFonts w:ascii="Times New Roman" w:hAnsi="Times New Roman" w:cs="Times New Roman"/>
          <w:sz w:val="28"/>
          <w:szCs w:val="28"/>
        </w:rPr>
        <w:t xml:space="preserve">А) </w:t>
      </w:r>
      <w:r w:rsidRPr="0021657F">
        <w:rPr>
          <w:rFonts w:ascii="Times New Roman" w:hAnsi="Times New Roman" w:cs="Times New Roman"/>
          <w:sz w:val="28"/>
          <w:szCs w:val="28"/>
        </w:rPr>
        <w:t xml:space="preserve">                                                              </w:t>
      </w:r>
    </w:p>
    <w:p w14:paraId="60970248" w14:textId="77777777" w:rsidR="00726C70" w:rsidRDefault="00726C70" w:rsidP="00726C70">
      <w:pPr>
        <w:spacing w:line="360" w:lineRule="auto"/>
        <w:jc w:val="both"/>
        <w:rPr>
          <w:rFonts w:ascii="Times New Roman" w:hAnsi="Times New Roman" w:cs="Times New Roman"/>
          <w:sz w:val="28"/>
          <w:szCs w:val="28"/>
        </w:rPr>
      </w:pPr>
    </w:p>
    <w:p w14:paraId="75B07CE7" w14:textId="1C3F6C02" w:rsidR="0088427A" w:rsidRPr="006A33DD" w:rsidRDefault="0088427A" w:rsidP="00726C70">
      <w:pPr>
        <w:spacing w:line="360" w:lineRule="auto"/>
        <w:jc w:val="both"/>
        <w:rPr>
          <w:rFonts w:ascii="Times New Roman" w:hAnsi="Times New Roman" w:cs="Times New Roman"/>
          <w:sz w:val="28"/>
          <w:szCs w:val="28"/>
        </w:rPr>
      </w:pPr>
      <w:r w:rsidRPr="006A33DD">
        <w:rPr>
          <w:rFonts w:ascii="Times New Roman" w:hAnsi="Times New Roman" w:cs="Times New Roman"/>
          <w:b/>
          <w:sz w:val="28"/>
          <w:szCs w:val="28"/>
        </w:rPr>
        <w:t xml:space="preserve">                                                                                                                       </w:t>
      </w:r>
    </w:p>
    <w:p w14:paraId="0EB4A10F" w14:textId="428B6065" w:rsidR="0088427A" w:rsidRPr="006A33DD" w:rsidRDefault="00C164F3" w:rsidP="006A33DD">
      <w:pPr>
        <w:spacing w:line="360" w:lineRule="auto"/>
        <w:jc w:val="both"/>
        <w:rPr>
          <w:rFonts w:ascii="Times New Roman" w:hAnsi="Times New Roman" w:cs="Times New Roman"/>
          <w:sz w:val="28"/>
          <w:szCs w:val="28"/>
        </w:rPr>
      </w:pPr>
      <w:r w:rsidRPr="006A33DD">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38431DD9" wp14:editId="77FDED50">
            <wp:simplePos x="0" y="0"/>
            <wp:positionH relativeFrom="column">
              <wp:posOffset>2971800</wp:posOffset>
            </wp:positionH>
            <wp:positionV relativeFrom="paragraph">
              <wp:posOffset>228600</wp:posOffset>
            </wp:positionV>
            <wp:extent cx="1228725" cy="1504950"/>
            <wp:effectExtent l="0" t="0" r="0" b="0"/>
            <wp:wrapSquare wrapText="bothSides"/>
            <wp:docPr id="36" name="Рисунок 5" descr="южюд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южюдлю"/>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87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3DD">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12239E42" wp14:editId="4CCC084A">
            <wp:simplePos x="0" y="0"/>
            <wp:positionH relativeFrom="column">
              <wp:posOffset>685800</wp:posOffset>
            </wp:positionH>
            <wp:positionV relativeFrom="paragraph">
              <wp:posOffset>228600</wp:posOffset>
            </wp:positionV>
            <wp:extent cx="1333500" cy="1495425"/>
            <wp:effectExtent l="0" t="0" r="12700" b="3175"/>
            <wp:wrapSquare wrapText="bothSides"/>
            <wp:docPr id="35" name="Рисунок 6" descr="млбою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лбоюлл"/>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27A" w:rsidRPr="006A33DD">
        <w:rPr>
          <w:rFonts w:ascii="Times New Roman" w:hAnsi="Times New Roman" w:cs="Times New Roman"/>
          <w:sz w:val="28"/>
          <w:szCs w:val="28"/>
        </w:rPr>
        <w:t xml:space="preserve">                                                                 </w:t>
      </w:r>
    </w:p>
    <w:p w14:paraId="429368BB" w14:textId="77777777" w:rsidR="0088427A" w:rsidRPr="006A33DD" w:rsidRDefault="0088427A" w:rsidP="006A33DD">
      <w:pPr>
        <w:spacing w:line="360" w:lineRule="auto"/>
        <w:jc w:val="both"/>
        <w:rPr>
          <w:rFonts w:ascii="Times New Roman" w:hAnsi="Times New Roman" w:cs="Times New Roman"/>
          <w:sz w:val="28"/>
          <w:szCs w:val="28"/>
        </w:rPr>
      </w:pPr>
    </w:p>
    <w:p w14:paraId="2C25B530" w14:textId="77777777" w:rsidR="0088427A" w:rsidRPr="006A33DD" w:rsidRDefault="0088427A" w:rsidP="006A33DD">
      <w:pPr>
        <w:spacing w:line="360" w:lineRule="auto"/>
        <w:jc w:val="both"/>
        <w:rPr>
          <w:rFonts w:ascii="Times New Roman" w:hAnsi="Times New Roman" w:cs="Times New Roman"/>
          <w:sz w:val="28"/>
          <w:szCs w:val="28"/>
        </w:rPr>
      </w:pPr>
    </w:p>
    <w:p w14:paraId="369644D8" w14:textId="77777777" w:rsidR="00726C70" w:rsidRDefault="00C164F3"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         </w:t>
      </w:r>
      <w:r w:rsidR="00726C70">
        <w:rPr>
          <w:rFonts w:ascii="Times New Roman" w:hAnsi="Times New Roman" w:cs="Times New Roman"/>
          <w:sz w:val="28"/>
          <w:szCs w:val="28"/>
        </w:rPr>
        <w:t xml:space="preserve">    </w:t>
      </w:r>
    </w:p>
    <w:p w14:paraId="16D06539" w14:textId="77777777" w:rsidR="00726C70" w:rsidRPr="00726C70" w:rsidRDefault="00C164F3" w:rsidP="00726C70">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 4 </w:t>
      </w:r>
      <w:r w:rsidR="0088427A" w:rsidRPr="00726C70">
        <w:rPr>
          <w:rFonts w:ascii="Times New Roman" w:hAnsi="Times New Roman" w:cs="Times New Roman"/>
          <w:sz w:val="28"/>
          <w:szCs w:val="28"/>
        </w:rPr>
        <w:t xml:space="preserve">Скульптура от </w:t>
      </w:r>
      <w:proofErr w:type="gramStart"/>
      <w:r w:rsidR="0088427A" w:rsidRPr="00726C70">
        <w:rPr>
          <w:rFonts w:ascii="Times New Roman" w:hAnsi="Times New Roman" w:cs="Times New Roman"/>
          <w:sz w:val="28"/>
          <w:szCs w:val="28"/>
        </w:rPr>
        <w:t>латинского</w:t>
      </w:r>
      <w:proofErr w:type="gramEnd"/>
      <w:r w:rsidR="0088427A" w:rsidRPr="00726C70">
        <w:rPr>
          <w:rFonts w:ascii="Times New Roman" w:hAnsi="Times New Roman" w:cs="Times New Roman"/>
          <w:sz w:val="28"/>
          <w:szCs w:val="28"/>
        </w:rPr>
        <w:t xml:space="preserve"> </w:t>
      </w:r>
      <w:proofErr w:type="spellStart"/>
      <w:r w:rsidR="0088427A" w:rsidRPr="00726C70">
        <w:rPr>
          <w:rFonts w:ascii="Times New Roman" w:hAnsi="Times New Roman" w:cs="Times New Roman"/>
          <w:sz w:val="28"/>
          <w:szCs w:val="28"/>
          <w:lang w:val="en-US"/>
        </w:rPr>
        <w:t>scolpo</w:t>
      </w:r>
      <w:proofErr w:type="spellEnd"/>
      <w:r w:rsidR="0088427A" w:rsidRPr="00726C70">
        <w:rPr>
          <w:rFonts w:ascii="Times New Roman" w:hAnsi="Times New Roman" w:cs="Times New Roman"/>
          <w:sz w:val="28"/>
          <w:szCs w:val="28"/>
        </w:rPr>
        <w:t xml:space="preserve"> </w:t>
      </w:r>
    </w:p>
    <w:p w14:paraId="64BF5DE0" w14:textId="77777777" w:rsidR="00726C70" w:rsidRDefault="0088427A"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А) создавай </w:t>
      </w:r>
      <w:r w:rsidR="002F2A30" w:rsidRPr="006A33DD">
        <w:rPr>
          <w:rFonts w:ascii="Times New Roman" w:hAnsi="Times New Roman" w:cs="Times New Roman"/>
          <w:sz w:val="28"/>
          <w:szCs w:val="28"/>
        </w:rPr>
        <w:t xml:space="preserve"> </w:t>
      </w:r>
      <w:r w:rsidRPr="006A33DD">
        <w:rPr>
          <w:rFonts w:ascii="Times New Roman" w:hAnsi="Times New Roman" w:cs="Times New Roman"/>
          <w:sz w:val="28"/>
          <w:szCs w:val="28"/>
        </w:rPr>
        <w:t xml:space="preserve">Б) </w:t>
      </w:r>
      <w:r w:rsidRPr="006A33DD">
        <w:rPr>
          <w:rFonts w:ascii="Times New Roman" w:hAnsi="Times New Roman" w:cs="Times New Roman"/>
          <w:b/>
          <w:sz w:val="28"/>
          <w:szCs w:val="28"/>
        </w:rPr>
        <w:t>высекай</w:t>
      </w:r>
      <w:r w:rsidRPr="006A33DD">
        <w:rPr>
          <w:rFonts w:ascii="Times New Roman" w:hAnsi="Times New Roman" w:cs="Times New Roman"/>
          <w:sz w:val="28"/>
          <w:szCs w:val="28"/>
        </w:rPr>
        <w:t xml:space="preserve"> </w:t>
      </w:r>
      <w:r w:rsidR="002F2A30" w:rsidRPr="006A33DD">
        <w:rPr>
          <w:rFonts w:ascii="Times New Roman" w:hAnsi="Times New Roman" w:cs="Times New Roman"/>
          <w:sz w:val="28"/>
          <w:szCs w:val="28"/>
        </w:rPr>
        <w:t xml:space="preserve"> </w:t>
      </w:r>
      <w:r w:rsidRPr="006A33DD">
        <w:rPr>
          <w:rFonts w:ascii="Times New Roman" w:hAnsi="Times New Roman" w:cs="Times New Roman"/>
          <w:sz w:val="28"/>
          <w:szCs w:val="28"/>
        </w:rPr>
        <w:t>В) лепи</w:t>
      </w:r>
      <w:r w:rsidR="002F2A30" w:rsidRPr="006A33DD">
        <w:rPr>
          <w:rFonts w:ascii="Times New Roman" w:hAnsi="Times New Roman" w:cs="Times New Roman"/>
          <w:sz w:val="28"/>
          <w:szCs w:val="28"/>
        </w:rPr>
        <w:t xml:space="preserve"> </w:t>
      </w:r>
      <w:r w:rsidRPr="006A33DD">
        <w:rPr>
          <w:rFonts w:ascii="Times New Roman" w:hAnsi="Times New Roman" w:cs="Times New Roman"/>
          <w:sz w:val="28"/>
          <w:szCs w:val="28"/>
        </w:rPr>
        <w:t xml:space="preserve">Г) откалывай    </w:t>
      </w:r>
    </w:p>
    <w:p w14:paraId="0DA4CF68" w14:textId="1C814BF8" w:rsidR="0088427A" w:rsidRPr="00726C70" w:rsidRDefault="009C4F45"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  </w:t>
      </w:r>
      <w:r w:rsidR="0088427A" w:rsidRPr="006A33DD">
        <w:rPr>
          <w:rFonts w:ascii="Times New Roman" w:hAnsi="Times New Roman" w:cs="Times New Roman"/>
          <w:sz w:val="28"/>
          <w:szCs w:val="28"/>
        </w:rPr>
        <w:t xml:space="preserve">5 </w:t>
      </w:r>
      <w:r w:rsidR="0088427A" w:rsidRPr="00726C70">
        <w:rPr>
          <w:rFonts w:ascii="Times New Roman" w:hAnsi="Times New Roman" w:cs="Times New Roman"/>
          <w:sz w:val="28"/>
          <w:szCs w:val="28"/>
        </w:rPr>
        <w:t xml:space="preserve">Работы кинорежиссера Н.С. Михалкова </w:t>
      </w:r>
    </w:p>
    <w:p w14:paraId="7C051ACA" w14:textId="300D4666" w:rsidR="0088427A" w:rsidRPr="00726C70" w:rsidRDefault="0088427A" w:rsidP="00726C70">
      <w:pPr>
        <w:spacing w:line="360" w:lineRule="auto"/>
        <w:jc w:val="both"/>
        <w:rPr>
          <w:rFonts w:ascii="Times New Roman" w:hAnsi="Times New Roman" w:cs="Times New Roman"/>
          <w:b/>
          <w:sz w:val="28"/>
          <w:szCs w:val="28"/>
        </w:rPr>
      </w:pPr>
      <w:r w:rsidRPr="006A33DD">
        <w:rPr>
          <w:rFonts w:ascii="Times New Roman" w:hAnsi="Times New Roman" w:cs="Times New Roman"/>
          <w:b/>
          <w:sz w:val="28"/>
          <w:szCs w:val="28"/>
        </w:rPr>
        <w:lastRenderedPageBreak/>
        <w:t xml:space="preserve">А) «Утомленные солнцем» </w:t>
      </w:r>
      <w:r w:rsidR="00726C70">
        <w:rPr>
          <w:rFonts w:ascii="Times New Roman" w:hAnsi="Times New Roman" w:cs="Times New Roman"/>
          <w:b/>
          <w:sz w:val="28"/>
          <w:szCs w:val="28"/>
        </w:rPr>
        <w:t xml:space="preserve"> </w:t>
      </w:r>
      <w:r w:rsidRPr="006A33DD">
        <w:rPr>
          <w:rFonts w:ascii="Times New Roman" w:hAnsi="Times New Roman" w:cs="Times New Roman"/>
          <w:sz w:val="28"/>
          <w:szCs w:val="28"/>
        </w:rPr>
        <w:t xml:space="preserve">Б) «Любовь и голуби» </w:t>
      </w:r>
    </w:p>
    <w:p w14:paraId="71FED3C8" w14:textId="615CC092" w:rsidR="0088427A" w:rsidRPr="006A33DD" w:rsidRDefault="0088427A" w:rsidP="00726C70">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В) «Война и мир» </w:t>
      </w:r>
      <w:r w:rsidR="00726C70">
        <w:rPr>
          <w:rFonts w:ascii="Times New Roman" w:hAnsi="Times New Roman" w:cs="Times New Roman"/>
          <w:sz w:val="28"/>
          <w:szCs w:val="28"/>
        </w:rPr>
        <w:t xml:space="preserve">   </w:t>
      </w:r>
      <w:r w:rsidRPr="006A33DD">
        <w:rPr>
          <w:rFonts w:ascii="Times New Roman" w:hAnsi="Times New Roman" w:cs="Times New Roman"/>
          <w:sz w:val="28"/>
          <w:szCs w:val="28"/>
        </w:rPr>
        <w:t xml:space="preserve">Г) «9 рота»    </w:t>
      </w:r>
    </w:p>
    <w:p w14:paraId="6B3803DF" w14:textId="3E548944" w:rsidR="0088427A" w:rsidRPr="00726C70" w:rsidRDefault="009C4F45" w:rsidP="006A33DD">
      <w:pPr>
        <w:spacing w:after="0"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6  </w:t>
      </w:r>
      <w:r w:rsidR="0088427A" w:rsidRPr="00726C70">
        <w:rPr>
          <w:rFonts w:ascii="Times New Roman" w:hAnsi="Times New Roman" w:cs="Times New Roman"/>
          <w:sz w:val="28"/>
          <w:szCs w:val="28"/>
        </w:rPr>
        <w:t xml:space="preserve">Композитор песни «Нежность» </w:t>
      </w:r>
    </w:p>
    <w:p w14:paraId="7F17F476" w14:textId="585EF5DF" w:rsidR="0088427A" w:rsidRPr="006A33DD" w:rsidRDefault="0088427A" w:rsidP="00726C70">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А) </w:t>
      </w:r>
      <w:proofErr w:type="spellStart"/>
      <w:r w:rsidRPr="006A33DD">
        <w:rPr>
          <w:rFonts w:ascii="Times New Roman" w:hAnsi="Times New Roman" w:cs="Times New Roman"/>
          <w:sz w:val="28"/>
          <w:szCs w:val="28"/>
        </w:rPr>
        <w:t>Б.Окуджава</w:t>
      </w:r>
      <w:proofErr w:type="spellEnd"/>
      <w:r w:rsidRPr="006A33DD">
        <w:rPr>
          <w:rFonts w:ascii="Times New Roman" w:hAnsi="Times New Roman" w:cs="Times New Roman"/>
          <w:sz w:val="28"/>
          <w:szCs w:val="28"/>
        </w:rPr>
        <w:t xml:space="preserve"> </w:t>
      </w:r>
      <w:r w:rsidR="00726C70">
        <w:rPr>
          <w:rFonts w:ascii="Times New Roman" w:hAnsi="Times New Roman" w:cs="Times New Roman"/>
          <w:sz w:val="28"/>
          <w:szCs w:val="28"/>
        </w:rPr>
        <w:t xml:space="preserve"> </w:t>
      </w:r>
      <w:r w:rsidRPr="006A33DD">
        <w:rPr>
          <w:rFonts w:ascii="Times New Roman" w:hAnsi="Times New Roman" w:cs="Times New Roman"/>
          <w:b/>
          <w:sz w:val="28"/>
          <w:szCs w:val="28"/>
        </w:rPr>
        <w:t xml:space="preserve">Б) </w:t>
      </w:r>
      <w:proofErr w:type="spellStart"/>
      <w:r w:rsidRPr="006A33DD">
        <w:rPr>
          <w:rFonts w:ascii="Times New Roman" w:hAnsi="Times New Roman" w:cs="Times New Roman"/>
          <w:b/>
          <w:sz w:val="28"/>
          <w:szCs w:val="28"/>
        </w:rPr>
        <w:t>А.Пахмутова</w:t>
      </w:r>
      <w:proofErr w:type="spellEnd"/>
      <w:r w:rsidRPr="006A33DD">
        <w:rPr>
          <w:rFonts w:ascii="Times New Roman" w:hAnsi="Times New Roman" w:cs="Times New Roman"/>
          <w:b/>
          <w:sz w:val="28"/>
          <w:szCs w:val="28"/>
        </w:rPr>
        <w:t xml:space="preserve">   </w:t>
      </w:r>
      <w:r w:rsidR="00726C70">
        <w:rPr>
          <w:rFonts w:ascii="Times New Roman" w:hAnsi="Times New Roman" w:cs="Times New Roman"/>
          <w:sz w:val="28"/>
          <w:szCs w:val="28"/>
        </w:rPr>
        <w:t xml:space="preserve"> </w:t>
      </w:r>
      <w:r w:rsidRPr="006A33DD">
        <w:rPr>
          <w:rFonts w:ascii="Times New Roman" w:hAnsi="Times New Roman" w:cs="Times New Roman"/>
          <w:sz w:val="28"/>
          <w:szCs w:val="28"/>
        </w:rPr>
        <w:t xml:space="preserve">В) </w:t>
      </w:r>
      <w:proofErr w:type="spellStart"/>
      <w:r w:rsidRPr="006A33DD">
        <w:rPr>
          <w:rFonts w:ascii="Times New Roman" w:hAnsi="Times New Roman" w:cs="Times New Roman"/>
          <w:sz w:val="28"/>
          <w:szCs w:val="28"/>
        </w:rPr>
        <w:t>Д.Тухманов</w:t>
      </w:r>
      <w:proofErr w:type="spellEnd"/>
      <w:r w:rsidRPr="006A33DD">
        <w:rPr>
          <w:rFonts w:ascii="Times New Roman" w:hAnsi="Times New Roman" w:cs="Times New Roman"/>
          <w:sz w:val="28"/>
          <w:szCs w:val="28"/>
        </w:rPr>
        <w:t xml:space="preserve"> </w:t>
      </w:r>
      <w:r w:rsidR="00726C70">
        <w:rPr>
          <w:rFonts w:ascii="Times New Roman" w:hAnsi="Times New Roman" w:cs="Times New Roman"/>
          <w:sz w:val="28"/>
          <w:szCs w:val="28"/>
        </w:rPr>
        <w:t xml:space="preserve"> </w:t>
      </w:r>
      <w:r w:rsidRPr="006A33DD">
        <w:rPr>
          <w:rFonts w:ascii="Times New Roman" w:hAnsi="Times New Roman" w:cs="Times New Roman"/>
          <w:sz w:val="28"/>
          <w:szCs w:val="28"/>
        </w:rPr>
        <w:t xml:space="preserve">Г) </w:t>
      </w:r>
      <w:proofErr w:type="spellStart"/>
      <w:r w:rsidRPr="006A33DD">
        <w:rPr>
          <w:rFonts w:ascii="Times New Roman" w:hAnsi="Times New Roman" w:cs="Times New Roman"/>
          <w:sz w:val="28"/>
          <w:szCs w:val="28"/>
        </w:rPr>
        <w:t>М.Дунаевский</w:t>
      </w:r>
      <w:proofErr w:type="spellEnd"/>
      <w:r w:rsidRPr="006A33DD">
        <w:rPr>
          <w:rFonts w:ascii="Times New Roman" w:hAnsi="Times New Roman" w:cs="Times New Roman"/>
          <w:sz w:val="28"/>
          <w:szCs w:val="28"/>
        </w:rPr>
        <w:t xml:space="preserve">  </w:t>
      </w:r>
    </w:p>
    <w:p w14:paraId="080D8C1F" w14:textId="6CB2D483" w:rsidR="0088427A" w:rsidRPr="00726C70" w:rsidRDefault="00726C70" w:rsidP="00726C70">
      <w:pPr>
        <w:spacing w:after="0" w:line="360" w:lineRule="auto"/>
        <w:jc w:val="both"/>
        <w:rPr>
          <w:rFonts w:ascii="Times New Roman" w:hAnsi="Times New Roman"/>
          <w:sz w:val="28"/>
          <w:szCs w:val="28"/>
        </w:rPr>
      </w:pPr>
      <w:r w:rsidRPr="00726C70">
        <w:rPr>
          <w:rFonts w:ascii="Times New Roman" w:hAnsi="Times New Roman"/>
          <w:sz w:val="28"/>
          <w:szCs w:val="28"/>
        </w:rPr>
        <w:t>7</w:t>
      </w:r>
      <w:r w:rsidR="0088427A" w:rsidRPr="00726C70">
        <w:rPr>
          <w:rFonts w:ascii="Times New Roman" w:hAnsi="Times New Roman"/>
          <w:sz w:val="28"/>
          <w:szCs w:val="28"/>
        </w:rPr>
        <w:t xml:space="preserve">Кто является создателем радио? </w:t>
      </w:r>
    </w:p>
    <w:p w14:paraId="3A5C4053" w14:textId="2C1DE9FC" w:rsidR="0088427A" w:rsidRPr="00726C70" w:rsidRDefault="0088427A" w:rsidP="00726C70">
      <w:pPr>
        <w:spacing w:line="360" w:lineRule="auto"/>
        <w:jc w:val="both"/>
        <w:rPr>
          <w:rFonts w:ascii="Times New Roman" w:hAnsi="Times New Roman" w:cs="Times New Roman"/>
          <w:b/>
          <w:sz w:val="28"/>
          <w:szCs w:val="28"/>
        </w:rPr>
      </w:pPr>
      <w:r w:rsidRPr="006A33DD">
        <w:rPr>
          <w:rFonts w:ascii="Times New Roman" w:hAnsi="Times New Roman" w:cs="Times New Roman"/>
          <w:b/>
          <w:sz w:val="28"/>
          <w:szCs w:val="28"/>
        </w:rPr>
        <w:t xml:space="preserve">А) </w:t>
      </w:r>
      <w:proofErr w:type="spellStart"/>
      <w:r w:rsidRPr="006A33DD">
        <w:rPr>
          <w:rFonts w:ascii="Times New Roman" w:hAnsi="Times New Roman" w:cs="Times New Roman"/>
          <w:b/>
          <w:sz w:val="28"/>
          <w:szCs w:val="28"/>
        </w:rPr>
        <w:t>А.Попов</w:t>
      </w:r>
      <w:proofErr w:type="spellEnd"/>
      <w:r w:rsidRPr="006A33DD">
        <w:rPr>
          <w:rFonts w:ascii="Times New Roman" w:hAnsi="Times New Roman" w:cs="Times New Roman"/>
          <w:b/>
          <w:sz w:val="28"/>
          <w:szCs w:val="28"/>
        </w:rPr>
        <w:t xml:space="preserve"> </w:t>
      </w:r>
      <w:r w:rsidR="00726C70">
        <w:rPr>
          <w:rFonts w:ascii="Times New Roman" w:hAnsi="Times New Roman" w:cs="Times New Roman"/>
          <w:b/>
          <w:sz w:val="28"/>
          <w:szCs w:val="28"/>
        </w:rPr>
        <w:t xml:space="preserve"> </w:t>
      </w:r>
      <w:r w:rsidRPr="006A33DD">
        <w:rPr>
          <w:rFonts w:ascii="Times New Roman" w:hAnsi="Times New Roman" w:cs="Times New Roman"/>
          <w:sz w:val="28"/>
          <w:szCs w:val="28"/>
        </w:rPr>
        <w:t xml:space="preserve">Б) </w:t>
      </w:r>
      <w:proofErr w:type="spellStart"/>
      <w:r w:rsidRPr="006A33DD">
        <w:rPr>
          <w:rFonts w:ascii="Times New Roman" w:hAnsi="Times New Roman" w:cs="Times New Roman"/>
          <w:sz w:val="28"/>
          <w:szCs w:val="28"/>
        </w:rPr>
        <w:t>Н.Степанов</w:t>
      </w:r>
      <w:proofErr w:type="spellEnd"/>
      <w:r w:rsidRPr="006A33DD">
        <w:rPr>
          <w:rFonts w:ascii="Times New Roman" w:hAnsi="Times New Roman" w:cs="Times New Roman"/>
          <w:sz w:val="28"/>
          <w:szCs w:val="28"/>
        </w:rPr>
        <w:t xml:space="preserve"> </w:t>
      </w:r>
      <w:r w:rsidR="00726C70">
        <w:rPr>
          <w:rFonts w:ascii="Times New Roman" w:hAnsi="Times New Roman" w:cs="Times New Roman"/>
          <w:b/>
          <w:sz w:val="28"/>
          <w:szCs w:val="28"/>
        </w:rPr>
        <w:t xml:space="preserve">  </w:t>
      </w:r>
      <w:r w:rsidRPr="006A33DD">
        <w:rPr>
          <w:rFonts w:ascii="Times New Roman" w:hAnsi="Times New Roman" w:cs="Times New Roman"/>
          <w:sz w:val="28"/>
          <w:szCs w:val="28"/>
        </w:rPr>
        <w:t xml:space="preserve">В) </w:t>
      </w:r>
      <w:proofErr w:type="spellStart"/>
      <w:r w:rsidRPr="006A33DD">
        <w:rPr>
          <w:rFonts w:ascii="Times New Roman" w:hAnsi="Times New Roman" w:cs="Times New Roman"/>
          <w:sz w:val="28"/>
          <w:szCs w:val="28"/>
        </w:rPr>
        <w:t>А.Николаев</w:t>
      </w:r>
      <w:proofErr w:type="spellEnd"/>
      <w:r w:rsidRPr="006A33DD">
        <w:rPr>
          <w:rFonts w:ascii="Times New Roman" w:hAnsi="Times New Roman" w:cs="Times New Roman"/>
          <w:sz w:val="28"/>
          <w:szCs w:val="28"/>
        </w:rPr>
        <w:t xml:space="preserve"> </w:t>
      </w:r>
      <w:r w:rsidR="00726C70">
        <w:rPr>
          <w:rFonts w:ascii="Times New Roman" w:hAnsi="Times New Roman" w:cs="Times New Roman"/>
          <w:b/>
          <w:sz w:val="28"/>
          <w:szCs w:val="28"/>
        </w:rPr>
        <w:t xml:space="preserve"> </w:t>
      </w:r>
      <w:r w:rsidRPr="006A33DD">
        <w:rPr>
          <w:rFonts w:ascii="Times New Roman" w:hAnsi="Times New Roman" w:cs="Times New Roman"/>
          <w:sz w:val="28"/>
          <w:szCs w:val="28"/>
        </w:rPr>
        <w:t xml:space="preserve">Г) </w:t>
      </w:r>
      <w:proofErr w:type="spellStart"/>
      <w:r w:rsidRPr="006A33DD">
        <w:rPr>
          <w:rFonts w:ascii="Times New Roman" w:hAnsi="Times New Roman" w:cs="Times New Roman"/>
          <w:sz w:val="28"/>
          <w:szCs w:val="28"/>
        </w:rPr>
        <w:t>М.Громов</w:t>
      </w:r>
      <w:proofErr w:type="spellEnd"/>
      <w:r w:rsidRPr="006A33DD">
        <w:rPr>
          <w:rFonts w:ascii="Times New Roman" w:hAnsi="Times New Roman" w:cs="Times New Roman"/>
          <w:sz w:val="28"/>
          <w:szCs w:val="28"/>
        </w:rPr>
        <w:t xml:space="preserve">   </w:t>
      </w:r>
    </w:p>
    <w:p w14:paraId="60FDD16B" w14:textId="68C7B178" w:rsidR="0088427A" w:rsidRPr="00A74D01" w:rsidRDefault="00A74D01" w:rsidP="00A74D01">
      <w:pPr>
        <w:pStyle w:val="aa"/>
        <w:spacing w:after="0" w:line="360" w:lineRule="auto"/>
        <w:ind w:left="0"/>
        <w:jc w:val="both"/>
        <w:rPr>
          <w:rFonts w:ascii="Times New Roman" w:hAnsi="Times New Roman"/>
          <w:sz w:val="28"/>
          <w:szCs w:val="28"/>
        </w:rPr>
      </w:pPr>
      <w:r>
        <w:rPr>
          <w:rFonts w:ascii="Times New Roman" w:hAnsi="Times New Roman"/>
          <w:sz w:val="28"/>
          <w:szCs w:val="28"/>
        </w:rPr>
        <w:t>8</w:t>
      </w:r>
      <w:r w:rsidR="0088427A" w:rsidRPr="00A74D01">
        <w:rPr>
          <w:rFonts w:ascii="Times New Roman" w:hAnsi="Times New Roman"/>
          <w:sz w:val="28"/>
          <w:szCs w:val="28"/>
        </w:rPr>
        <w:t xml:space="preserve">Найти украинский народный костюм </w:t>
      </w:r>
    </w:p>
    <w:p w14:paraId="0457EA2A" w14:textId="77777777" w:rsidR="0088427A" w:rsidRPr="006A33DD" w:rsidRDefault="0088427A" w:rsidP="00204100">
      <w:pPr>
        <w:spacing w:line="360" w:lineRule="auto"/>
        <w:ind w:left="426"/>
        <w:jc w:val="both"/>
        <w:rPr>
          <w:rFonts w:ascii="Times New Roman" w:hAnsi="Times New Roman" w:cs="Times New Roman"/>
          <w:sz w:val="28"/>
          <w:szCs w:val="28"/>
        </w:rPr>
      </w:pPr>
      <w:r w:rsidRPr="006A33DD">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11D60CFD" wp14:editId="5BBCFF3B">
            <wp:simplePos x="0" y="0"/>
            <wp:positionH relativeFrom="column">
              <wp:posOffset>5048250</wp:posOffset>
            </wp:positionH>
            <wp:positionV relativeFrom="paragraph">
              <wp:posOffset>38735</wp:posOffset>
            </wp:positionV>
            <wp:extent cx="1000125" cy="1422400"/>
            <wp:effectExtent l="0" t="0" r="9525" b="6350"/>
            <wp:wrapNone/>
            <wp:docPr id="37" name="Рисунок 4" descr="олдлд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лдлдю"/>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012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3DD">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7C98698D" wp14:editId="7E162E5F">
            <wp:simplePos x="0" y="0"/>
            <wp:positionH relativeFrom="column">
              <wp:posOffset>3580765</wp:posOffset>
            </wp:positionH>
            <wp:positionV relativeFrom="paragraph">
              <wp:posOffset>32385</wp:posOffset>
            </wp:positionV>
            <wp:extent cx="981075" cy="1428750"/>
            <wp:effectExtent l="0" t="0" r="9525" b="0"/>
            <wp:wrapNone/>
            <wp:docPr id="38" name="Рисунок 3" descr="лщрд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щрдод"/>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3DD">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33FDDEEF" wp14:editId="2D5E4A5F">
            <wp:simplePos x="0" y="0"/>
            <wp:positionH relativeFrom="column">
              <wp:posOffset>2124075</wp:posOffset>
            </wp:positionH>
            <wp:positionV relativeFrom="paragraph">
              <wp:posOffset>32385</wp:posOffset>
            </wp:positionV>
            <wp:extent cx="1047750" cy="1370330"/>
            <wp:effectExtent l="0" t="0" r="0" b="1270"/>
            <wp:wrapNone/>
            <wp:docPr id="39" name="Рисунок 2" descr="обдолю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бдолюж"/>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3DD">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1557E64C" wp14:editId="682AA588">
            <wp:simplePos x="0" y="0"/>
            <wp:positionH relativeFrom="column">
              <wp:posOffset>743585</wp:posOffset>
            </wp:positionH>
            <wp:positionV relativeFrom="paragraph">
              <wp:posOffset>22860</wp:posOffset>
            </wp:positionV>
            <wp:extent cx="1038225" cy="1379855"/>
            <wp:effectExtent l="0" t="0" r="9525" b="0"/>
            <wp:wrapNone/>
            <wp:docPr id="40" name="Рисунок 1" descr="юододт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юододтл"/>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3DD">
        <w:rPr>
          <w:rFonts w:ascii="Times New Roman" w:hAnsi="Times New Roman" w:cs="Times New Roman"/>
          <w:sz w:val="28"/>
          <w:szCs w:val="28"/>
        </w:rPr>
        <w:t xml:space="preserve">А)                                   Б)                                 В)                                 </w:t>
      </w:r>
      <w:r w:rsidRPr="006A33DD">
        <w:rPr>
          <w:rFonts w:ascii="Times New Roman" w:hAnsi="Times New Roman" w:cs="Times New Roman"/>
          <w:b/>
          <w:sz w:val="28"/>
          <w:szCs w:val="28"/>
        </w:rPr>
        <w:t>Г)</w:t>
      </w:r>
      <w:r w:rsidRPr="006A33DD">
        <w:rPr>
          <w:rFonts w:ascii="Times New Roman" w:hAnsi="Times New Roman" w:cs="Times New Roman"/>
          <w:sz w:val="28"/>
          <w:szCs w:val="28"/>
        </w:rPr>
        <w:t xml:space="preserve"> </w:t>
      </w:r>
    </w:p>
    <w:p w14:paraId="3BBF0B86" w14:textId="77777777" w:rsidR="0088427A" w:rsidRPr="006A33DD" w:rsidRDefault="0088427A" w:rsidP="006A33DD">
      <w:pPr>
        <w:spacing w:line="360" w:lineRule="auto"/>
        <w:ind w:left="360"/>
        <w:jc w:val="both"/>
        <w:rPr>
          <w:rFonts w:ascii="Times New Roman" w:hAnsi="Times New Roman" w:cs="Times New Roman"/>
          <w:sz w:val="28"/>
          <w:szCs w:val="28"/>
        </w:rPr>
      </w:pPr>
      <w:r w:rsidRPr="006A33DD">
        <w:rPr>
          <w:rFonts w:ascii="Times New Roman" w:hAnsi="Times New Roman" w:cs="Times New Roman"/>
          <w:sz w:val="28"/>
          <w:szCs w:val="28"/>
        </w:rPr>
        <w:t xml:space="preserve">                                           </w:t>
      </w:r>
    </w:p>
    <w:p w14:paraId="2B29EB59" w14:textId="77777777" w:rsidR="0088427A" w:rsidRPr="006A33DD" w:rsidRDefault="0088427A" w:rsidP="006A33DD">
      <w:pPr>
        <w:spacing w:line="360" w:lineRule="auto"/>
        <w:ind w:left="360"/>
        <w:jc w:val="both"/>
        <w:rPr>
          <w:rFonts w:ascii="Times New Roman" w:hAnsi="Times New Roman" w:cs="Times New Roman"/>
          <w:sz w:val="28"/>
          <w:szCs w:val="28"/>
        </w:rPr>
      </w:pPr>
      <w:r w:rsidRPr="006A33DD">
        <w:rPr>
          <w:rFonts w:ascii="Times New Roman" w:hAnsi="Times New Roman" w:cs="Times New Roman"/>
          <w:sz w:val="28"/>
          <w:szCs w:val="28"/>
        </w:rPr>
        <w:t xml:space="preserve"> </w:t>
      </w:r>
    </w:p>
    <w:p w14:paraId="6EAD89A6" w14:textId="77777777" w:rsidR="009C4F45" w:rsidRPr="00726C70" w:rsidRDefault="009C4F45" w:rsidP="00726C70">
      <w:pPr>
        <w:spacing w:line="360" w:lineRule="auto"/>
        <w:ind w:left="720"/>
        <w:jc w:val="both"/>
        <w:rPr>
          <w:rFonts w:ascii="Times New Roman" w:hAnsi="Times New Roman"/>
          <w:sz w:val="28"/>
          <w:szCs w:val="28"/>
        </w:rPr>
      </w:pPr>
    </w:p>
    <w:p w14:paraId="1286A642" w14:textId="77777777" w:rsidR="009C4F45" w:rsidRPr="006A33DD" w:rsidRDefault="009C4F45" w:rsidP="00204100">
      <w:pPr>
        <w:pStyle w:val="aa"/>
        <w:spacing w:line="360" w:lineRule="auto"/>
        <w:ind w:left="709"/>
        <w:jc w:val="both"/>
        <w:rPr>
          <w:rFonts w:ascii="Times New Roman" w:hAnsi="Times New Roman"/>
          <w:sz w:val="28"/>
          <w:szCs w:val="28"/>
        </w:rPr>
      </w:pPr>
    </w:p>
    <w:p w14:paraId="57EA4BCB" w14:textId="77E0E452" w:rsidR="0088427A" w:rsidRPr="00A74D01" w:rsidRDefault="0088427A" w:rsidP="00142DD2">
      <w:pPr>
        <w:pStyle w:val="aa"/>
        <w:numPr>
          <w:ilvl w:val="0"/>
          <w:numId w:val="30"/>
        </w:numPr>
        <w:spacing w:line="360" w:lineRule="auto"/>
        <w:ind w:left="142"/>
        <w:jc w:val="both"/>
        <w:rPr>
          <w:rFonts w:ascii="Times New Roman" w:hAnsi="Times New Roman"/>
          <w:sz w:val="28"/>
          <w:szCs w:val="28"/>
        </w:rPr>
      </w:pPr>
      <w:r w:rsidRPr="00A74D01">
        <w:rPr>
          <w:rFonts w:ascii="Times New Roman" w:hAnsi="Times New Roman"/>
          <w:sz w:val="28"/>
          <w:szCs w:val="28"/>
        </w:rPr>
        <w:t xml:space="preserve"> В каком виде искусства есть  интерьер, который описывается детально</w:t>
      </w:r>
    </w:p>
    <w:p w14:paraId="35A22F2C" w14:textId="77777777" w:rsidR="00A74D01" w:rsidRDefault="0088427A" w:rsidP="006A33DD">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А) архитектура  </w:t>
      </w:r>
      <w:r w:rsidR="00A74D01">
        <w:rPr>
          <w:rFonts w:ascii="Times New Roman" w:hAnsi="Times New Roman" w:cs="Times New Roman"/>
          <w:sz w:val="28"/>
          <w:szCs w:val="28"/>
        </w:rPr>
        <w:t xml:space="preserve"> </w:t>
      </w:r>
      <w:r w:rsidRPr="006A33DD">
        <w:rPr>
          <w:rFonts w:ascii="Times New Roman" w:hAnsi="Times New Roman" w:cs="Times New Roman"/>
          <w:sz w:val="28"/>
          <w:szCs w:val="28"/>
        </w:rPr>
        <w:t xml:space="preserve">Б) музыка </w:t>
      </w:r>
      <w:r w:rsidR="00A74D01">
        <w:rPr>
          <w:rFonts w:ascii="Times New Roman" w:hAnsi="Times New Roman" w:cs="Times New Roman"/>
          <w:sz w:val="28"/>
          <w:szCs w:val="28"/>
        </w:rPr>
        <w:t xml:space="preserve"> </w:t>
      </w:r>
      <w:r w:rsidRPr="006A33DD">
        <w:rPr>
          <w:rFonts w:ascii="Times New Roman" w:hAnsi="Times New Roman" w:cs="Times New Roman"/>
          <w:b/>
          <w:sz w:val="28"/>
          <w:szCs w:val="28"/>
        </w:rPr>
        <w:t xml:space="preserve">В) литература </w:t>
      </w:r>
      <w:r w:rsidR="00A74D01">
        <w:rPr>
          <w:rFonts w:ascii="Times New Roman" w:hAnsi="Times New Roman" w:cs="Times New Roman"/>
          <w:sz w:val="28"/>
          <w:szCs w:val="28"/>
        </w:rPr>
        <w:t xml:space="preserve"> </w:t>
      </w:r>
      <w:r w:rsidRPr="006A33DD">
        <w:rPr>
          <w:rFonts w:ascii="Times New Roman" w:hAnsi="Times New Roman" w:cs="Times New Roman"/>
          <w:sz w:val="28"/>
          <w:szCs w:val="28"/>
        </w:rPr>
        <w:t xml:space="preserve">Г) хореография   </w:t>
      </w:r>
    </w:p>
    <w:p w14:paraId="54D351E0" w14:textId="77777777" w:rsidR="00A74D01" w:rsidRDefault="00774325" w:rsidP="00A74D01">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 xml:space="preserve">Итоги подводятся: 10 - 9 баллов – оценка «5»   </w:t>
      </w:r>
      <w:r w:rsidR="0088427A" w:rsidRPr="006A33DD">
        <w:rPr>
          <w:rFonts w:ascii="Times New Roman" w:hAnsi="Times New Roman" w:cs="Times New Roman"/>
          <w:sz w:val="28"/>
          <w:szCs w:val="28"/>
        </w:rPr>
        <w:t xml:space="preserve">8 - 7 баллов – оценка «4» </w:t>
      </w:r>
    </w:p>
    <w:p w14:paraId="6FC44428" w14:textId="77777777" w:rsidR="00A74D01" w:rsidRDefault="00774325" w:rsidP="00A74D01">
      <w:pPr>
        <w:spacing w:line="360" w:lineRule="auto"/>
        <w:jc w:val="both"/>
        <w:rPr>
          <w:rFonts w:ascii="Times New Roman" w:hAnsi="Times New Roman" w:cs="Times New Roman"/>
          <w:sz w:val="28"/>
          <w:szCs w:val="28"/>
        </w:rPr>
      </w:pPr>
      <w:r w:rsidRPr="006A33DD">
        <w:rPr>
          <w:rFonts w:ascii="Times New Roman" w:hAnsi="Times New Roman" w:cs="Times New Roman"/>
          <w:sz w:val="28"/>
          <w:szCs w:val="28"/>
        </w:rPr>
        <w:t>6 - 5 баллов – оценка «3».</w:t>
      </w:r>
    </w:p>
    <w:p w14:paraId="4DDDCC37" w14:textId="4BA6F5E6" w:rsidR="0028124C" w:rsidRPr="00FD251D" w:rsidRDefault="00A74D01" w:rsidP="00A74D01">
      <w:pPr>
        <w:spacing w:line="360" w:lineRule="auto"/>
        <w:jc w:val="both"/>
        <w:rPr>
          <w:rFonts w:ascii="Times New Roman" w:hAnsi="Times New Roman" w:cs="Times New Roman"/>
          <w:spacing w:val="-1"/>
          <w:sz w:val="32"/>
          <w:szCs w:val="32"/>
        </w:rPr>
      </w:pPr>
      <w:r>
        <w:rPr>
          <w:rFonts w:ascii="Times New Roman" w:hAnsi="Times New Roman" w:cs="Times New Roman"/>
          <w:spacing w:val="-1"/>
          <w:sz w:val="32"/>
          <w:szCs w:val="32"/>
        </w:rPr>
        <w:t xml:space="preserve">       </w:t>
      </w:r>
      <w:r w:rsidR="00204100">
        <w:rPr>
          <w:rFonts w:ascii="Times New Roman" w:hAnsi="Times New Roman" w:cs="Times New Roman"/>
          <w:spacing w:val="-1"/>
          <w:sz w:val="32"/>
          <w:szCs w:val="32"/>
        </w:rPr>
        <w:t xml:space="preserve"> </w:t>
      </w:r>
      <w:r w:rsidR="00FD251D">
        <w:rPr>
          <w:rFonts w:ascii="Times New Roman" w:hAnsi="Times New Roman" w:cs="Times New Roman"/>
          <w:spacing w:val="-1"/>
          <w:sz w:val="32"/>
          <w:szCs w:val="32"/>
        </w:rPr>
        <w:t xml:space="preserve">       </w:t>
      </w:r>
      <w:r w:rsidR="0028124C" w:rsidRPr="00A74D01">
        <w:rPr>
          <w:rFonts w:ascii="Times New Roman" w:hAnsi="Times New Roman" w:cs="Times New Roman"/>
          <w:b/>
          <w:spacing w:val="-1"/>
          <w:sz w:val="32"/>
          <w:szCs w:val="32"/>
        </w:rPr>
        <w:t>Перечень</w:t>
      </w:r>
      <w:r w:rsidR="0028124C" w:rsidRPr="00A74D01">
        <w:rPr>
          <w:rFonts w:ascii="Times New Roman" w:hAnsi="Times New Roman" w:cs="Times New Roman"/>
          <w:b/>
          <w:spacing w:val="-24"/>
          <w:sz w:val="32"/>
          <w:szCs w:val="32"/>
        </w:rPr>
        <w:t xml:space="preserve"> </w:t>
      </w:r>
      <w:r w:rsidR="0028124C" w:rsidRPr="00A74D01">
        <w:rPr>
          <w:rFonts w:ascii="Times New Roman" w:hAnsi="Times New Roman" w:cs="Times New Roman"/>
          <w:b/>
          <w:sz w:val="32"/>
          <w:szCs w:val="32"/>
        </w:rPr>
        <w:t>научно-методическог</w:t>
      </w:r>
      <w:r w:rsidRPr="00A74D01">
        <w:rPr>
          <w:rFonts w:ascii="Times New Roman" w:hAnsi="Times New Roman" w:cs="Times New Roman"/>
          <w:b/>
          <w:sz w:val="32"/>
          <w:szCs w:val="32"/>
        </w:rPr>
        <w:t>о</w:t>
      </w:r>
      <w:r w:rsidR="009C4F45" w:rsidRPr="00A74D01">
        <w:rPr>
          <w:rFonts w:ascii="Times New Roman" w:hAnsi="Times New Roman" w:cs="Times New Roman"/>
          <w:b/>
          <w:sz w:val="32"/>
          <w:szCs w:val="32"/>
        </w:rPr>
        <w:t xml:space="preserve">   </w:t>
      </w:r>
      <w:r w:rsidR="0028124C" w:rsidRPr="00A74D01">
        <w:rPr>
          <w:rFonts w:ascii="Times New Roman" w:hAnsi="Times New Roman" w:cs="Times New Roman"/>
          <w:b/>
          <w:spacing w:val="-1"/>
          <w:sz w:val="32"/>
          <w:szCs w:val="32"/>
        </w:rPr>
        <w:t>обеспечения.</w:t>
      </w:r>
    </w:p>
    <w:p w14:paraId="50F03C36" w14:textId="44DF8E72" w:rsidR="0028124C" w:rsidRPr="006A33DD" w:rsidRDefault="00A74D01" w:rsidP="00A74D01">
      <w:pPr>
        <w:pStyle w:val="a4"/>
        <w:kinsoku w:val="0"/>
        <w:overflowPunct w:val="0"/>
        <w:spacing w:line="360" w:lineRule="auto"/>
        <w:ind w:right="60"/>
        <w:jc w:val="both"/>
        <w:rPr>
          <w:rFonts w:cs="Times New Roman"/>
          <w:sz w:val="28"/>
          <w:szCs w:val="28"/>
        </w:rPr>
      </w:pPr>
      <w:r>
        <w:rPr>
          <w:rFonts w:cs="Times New Roman"/>
          <w:sz w:val="28"/>
          <w:szCs w:val="28"/>
        </w:rPr>
        <w:t xml:space="preserve">- </w:t>
      </w:r>
      <w:r w:rsidR="0028124C" w:rsidRPr="006A33DD">
        <w:rPr>
          <w:rFonts w:cs="Times New Roman"/>
          <w:sz w:val="28"/>
          <w:szCs w:val="28"/>
        </w:rPr>
        <w:t>Учебно-методический</w:t>
      </w:r>
      <w:r w:rsidR="0028124C" w:rsidRPr="006A33DD">
        <w:rPr>
          <w:rFonts w:cs="Times New Roman"/>
          <w:spacing w:val="-14"/>
          <w:sz w:val="28"/>
          <w:szCs w:val="28"/>
        </w:rPr>
        <w:t xml:space="preserve"> </w:t>
      </w:r>
      <w:r w:rsidR="0028124C" w:rsidRPr="006A33DD">
        <w:rPr>
          <w:rFonts w:cs="Times New Roman"/>
          <w:spacing w:val="-1"/>
          <w:sz w:val="28"/>
          <w:szCs w:val="28"/>
        </w:rPr>
        <w:t>комплект</w:t>
      </w:r>
      <w:r w:rsidR="0028124C" w:rsidRPr="006A33DD">
        <w:rPr>
          <w:rFonts w:cs="Times New Roman"/>
          <w:spacing w:val="-8"/>
          <w:sz w:val="28"/>
          <w:szCs w:val="28"/>
        </w:rPr>
        <w:t xml:space="preserve"> </w:t>
      </w:r>
      <w:r w:rsidR="0028124C" w:rsidRPr="006A33DD">
        <w:rPr>
          <w:rFonts w:cs="Times New Roman"/>
          <w:spacing w:val="-1"/>
          <w:sz w:val="28"/>
          <w:szCs w:val="28"/>
        </w:rPr>
        <w:t>«Музыка</w:t>
      </w:r>
      <w:r w:rsidR="0028124C" w:rsidRPr="006A33DD">
        <w:rPr>
          <w:rFonts w:cs="Times New Roman"/>
          <w:spacing w:val="-13"/>
          <w:sz w:val="28"/>
          <w:szCs w:val="28"/>
        </w:rPr>
        <w:t xml:space="preserve"> </w:t>
      </w:r>
      <w:r w:rsidR="0028124C" w:rsidRPr="006A33DD">
        <w:rPr>
          <w:rFonts w:cs="Times New Roman"/>
          <w:sz w:val="28"/>
          <w:szCs w:val="28"/>
        </w:rPr>
        <w:t>5</w:t>
      </w:r>
      <w:r w:rsidR="0028124C" w:rsidRPr="006A33DD">
        <w:rPr>
          <w:rFonts w:cs="Times New Roman"/>
          <w:spacing w:val="-12"/>
          <w:sz w:val="28"/>
          <w:szCs w:val="28"/>
        </w:rPr>
        <w:t xml:space="preserve"> </w:t>
      </w:r>
      <w:r w:rsidR="0028124C" w:rsidRPr="006A33DD">
        <w:rPr>
          <w:rFonts w:cs="Times New Roman"/>
          <w:spacing w:val="1"/>
          <w:sz w:val="28"/>
          <w:szCs w:val="28"/>
        </w:rPr>
        <w:t>класс»</w:t>
      </w:r>
      <w:r w:rsidR="0028124C" w:rsidRPr="006A33DD">
        <w:rPr>
          <w:rFonts w:cs="Times New Roman"/>
          <w:spacing w:val="-17"/>
          <w:sz w:val="28"/>
          <w:szCs w:val="28"/>
        </w:rPr>
        <w:t xml:space="preserve"> </w:t>
      </w:r>
      <w:r w:rsidR="0028124C" w:rsidRPr="006A33DD">
        <w:rPr>
          <w:rFonts w:cs="Times New Roman"/>
          <w:spacing w:val="-1"/>
          <w:sz w:val="28"/>
          <w:szCs w:val="28"/>
        </w:rPr>
        <w:t>авторов</w:t>
      </w:r>
      <w:r w:rsidR="0028124C" w:rsidRPr="006A33DD">
        <w:rPr>
          <w:rFonts w:cs="Times New Roman"/>
          <w:spacing w:val="-12"/>
          <w:sz w:val="28"/>
          <w:szCs w:val="28"/>
        </w:rPr>
        <w:t xml:space="preserve"> </w:t>
      </w:r>
      <w:proofErr w:type="spellStart"/>
      <w:r w:rsidR="0028124C" w:rsidRPr="006A33DD">
        <w:rPr>
          <w:rFonts w:cs="Times New Roman"/>
          <w:sz w:val="28"/>
          <w:szCs w:val="28"/>
        </w:rPr>
        <w:t>Г.П.Сергеевой</w:t>
      </w:r>
      <w:proofErr w:type="spellEnd"/>
      <w:r w:rsidR="0028124C" w:rsidRPr="006A33DD">
        <w:rPr>
          <w:rFonts w:cs="Times New Roman"/>
          <w:sz w:val="28"/>
          <w:szCs w:val="28"/>
        </w:rPr>
        <w:t>,</w:t>
      </w:r>
      <w:r w:rsidR="0028124C" w:rsidRPr="006A33DD">
        <w:rPr>
          <w:rFonts w:cs="Times New Roman"/>
          <w:spacing w:val="-11"/>
          <w:sz w:val="28"/>
          <w:szCs w:val="28"/>
        </w:rPr>
        <w:t xml:space="preserve"> </w:t>
      </w:r>
      <w:proofErr w:type="spellStart"/>
      <w:r w:rsidR="0028124C" w:rsidRPr="006A33DD">
        <w:rPr>
          <w:rFonts w:cs="Times New Roman"/>
          <w:sz w:val="28"/>
          <w:szCs w:val="28"/>
        </w:rPr>
        <w:t>Е.Д.Критской</w:t>
      </w:r>
      <w:proofErr w:type="spellEnd"/>
      <w:r w:rsidR="0028124C" w:rsidRPr="006A33DD">
        <w:rPr>
          <w:rFonts w:cs="Times New Roman"/>
          <w:sz w:val="28"/>
          <w:szCs w:val="28"/>
        </w:rPr>
        <w:t>:</w:t>
      </w:r>
    </w:p>
    <w:p w14:paraId="2B42C27A" w14:textId="5965D101" w:rsidR="0028124C" w:rsidRPr="006A33DD" w:rsidRDefault="00A74D01" w:rsidP="00A74D01">
      <w:pPr>
        <w:pStyle w:val="a4"/>
        <w:tabs>
          <w:tab w:val="left" w:pos="567"/>
        </w:tabs>
        <w:suppressAutoHyphens w:val="0"/>
        <w:kinsoku w:val="0"/>
        <w:overflowPunct w:val="0"/>
        <w:autoSpaceDE w:val="0"/>
        <w:autoSpaceDN w:val="0"/>
        <w:adjustRightInd w:val="0"/>
        <w:spacing w:after="0" w:line="360" w:lineRule="auto"/>
        <w:jc w:val="both"/>
        <w:rPr>
          <w:rFonts w:cs="Times New Roman"/>
          <w:sz w:val="28"/>
          <w:szCs w:val="28"/>
        </w:rPr>
      </w:pPr>
      <w:r>
        <w:rPr>
          <w:rFonts w:cs="Times New Roman"/>
          <w:sz w:val="28"/>
          <w:szCs w:val="28"/>
        </w:rPr>
        <w:t xml:space="preserve">- </w:t>
      </w:r>
      <w:r w:rsidR="0028124C" w:rsidRPr="006A33DD">
        <w:rPr>
          <w:rFonts w:cs="Times New Roman"/>
          <w:sz w:val="28"/>
          <w:szCs w:val="28"/>
        </w:rPr>
        <w:t>Программа</w:t>
      </w:r>
      <w:r w:rsidR="0028124C" w:rsidRPr="006A33DD">
        <w:rPr>
          <w:rFonts w:cs="Times New Roman"/>
          <w:spacing w:val="-7"/>
          <w:sz w:val="28"/>
          <w:szCs w:val="28"/>
        </w:rPr>
        <w:t xml:space="preserve"> </w:t>
      </w:r>
      <w:r w:rsidR="0028124C" w:rsidRPr="006A33DD">
        <w:rPr>
          <w:rFonts w:cs="Times New Roman"/>
          <w:spacing w:val="-1"/>
          <w:sz w:val="28"/>
          <w:szCs w:val="28"/>
        </w:rPr>
        <w:t>«Музыка</w:t>
      </w:r>
      <w:r w:rsidR="0028124C" w:rsidRPr="006A33DD">
        <w:rPr>
          <w:rFonts w:cs="Times New Roman"/>
          <w:spacing w:val="-9"/>
          <w:sz w:val="28"/>
          <w:szCs w:val="28"/>
        </w:rPr>
        <w:t xml:space="preserve"> </w:t>
      </w:r>
      <w:r w:rsidR="0028124C" w:rsidRPr="006A33DD">
        <w:rPr>
          <w:rFonts w:cs="Times New Roman"/>
          <w:spacing w:val="1"/>
          <w:sz w:val="28"/>
          <w:szCs w:val="28"/>
        </w:rPr>
        <w:t>5-</w:t>
      </w:r>
      <w:r w:rsidR="0028124C" w:rsidRPr="006A33DD">
        <w:rPr>
          <w:rFonts w:cs="Times New Roman"/>
          <w:spacing w:val="-10"/>
          <w:sz w:val="28"/>
          <w:szCs w:val="28"/>
        </w:rPr>
        <w:t xml:space="preserve"> </w:t>
      </w:r>
      <w:r w:rsidR="0028124C" w:rsidRPr="006A33DD">
        <w:rPr>
          <w:rFonts w:cs="Times New Roman"/>
          <w:sz w:val="28"/>
          <w:szCs w:val="28"/>
        </w:rPr>
        <w:t>7классы».-</w:t>
      </w:r>
      <w:r w:rsidR="0028124C" w:rsidRPr="006A33DD">
        <w:rPr>
          <w:rFonts w:cs="Times New Roman"/>
          <w:spacing w:val="-9"/>
          <w:sz w:val="28"/>
          <w:szCs w:val="28"/>
        </w:rPr>
        <w:t xml:space="preserve"> </w:t>
      </w:r>
      <w:r w:rsidR="0028124C" w:rsidRPr="006A33DD">
        <w:rPr>
          <w:rFonts w:cs="Times New Roman"/>
          <w:sz w:val="28"/>
          <w:szCs w:val="28"/>
        </w:rPr>
        <w:t>М.,</w:t>
      </w:r>
      <w:r w:rsidR="0028124C" w:rsidRPr="006A33DD">
        <w:rPr>
          <w:rFonts w:cs="Times New Roman"/>
          <w:spacing w:val="-8"/>
          <w:sz w:val="28"/>
          <w:szCs w:val="28"/>
        </w:rPr>
        <w:t xml:space="preserve"> </w:t>
      </w:r>
      <w:r w:rsidR="0028124C" w:rsidRPr="006A33DD">
        <w:rPr>
          <w:rFonts w:cs="Times New Roman"/>
          <w:spacing w:val="-1"/>
          <w:sz w:val="28"/>
          <w:szCs w:val="28"/>
        </w:rPr>
        <w:t>Просвещение,</w:t>
      </w:r>
      <w:r w:rsidR="0028124C" w:rsidRPr="006A33DD">
        <w:rPr>
          <w:rFonts w:cs="Times New Roman"/>
          <w:spacing w:val="-8"/>
          <w:sz w:val="28"/>
          <w:szCs w:val="28"/>
        </w:rPr>
        <w:t xml:space="preserve"> </w:t>
      </w:r>
      <w:r w:rsidR="004B2F1A" w:rsidRPr="006A33DD">
        <w:rPr>
          <w:rFonts w:cs="Times New Roman"/>
          <w:sz w:val="28"/>
          <w:szCs w:val="28"/>
        </w:rPr>
        <w:t>2017</w:t>
      </w:r>
      <w:r w:rsidR="0028124C" w:rsidRPr="006A33DD">
        <w:rPr>
          <w:rFonts w:cs="Times New Roman"/>
          <w:sz w:val="28"/>
          <w:szCs w:val="28"/>
        </w:rPr>
        <w:t>г;</w:t>
      </w:r>
    </w:p>
    <w:p w14:paraId="10CE07EC" w14:textId="77777777" w:rsidR="00A74D01" w:rsidRDefault="00A74D01" w:rsidP="00A74D01">
      <w:p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w:t>
      </w:r>
      <w:r w:rsidR="004B2F1A" w:rsidRPr="00A74D01">
        <w:rPr>
          <w:rFonts w:ascii="Times New Roman" w:hAnsi="Times New Roman"/>
          <w:sz w:val="28"/>
          <w:szCs w:val="28"/>
        </w:rPr>
        <w:t xml:space="preserve">Музыка 6 класс учебник для общеобразовательных учреждений, авт. Критская Е.Д., Сергеева Г.П., </w:t>
      </w:r>
      <w:proofErr w:type="spellStart"/>
      <w:r w:rsidR="004B2F1A" w:rsidRPr="00A74D01">
        <w:rPr>
          <w:rFonts w:ascii="Times New Roman" w:hAnsi="Times New Roman"/>
          <w:sz w:val="28"/>
          <w:szCs w:val="28"/>
        </w:rPr>
        <w:t>М.:Просвещение</w:t>
      </w:r>
      <w:proofErr w:type="spellEnd"/>
      <w:r w:rsidR="004B2F1A" w:rsidRPr="00A74D01">
        <w:rPr>
          <w:rFonts w:ascii="Times New Roman" w:hAnsi="Times New Roman"/>
          <w:sz w:val="28"/>
          <w:szCs w:val="28"/>
        </w:rPr>
        <w:t>, 2013.</w:t>
      </w:r>
    </w:p>
    <w:p w14:paraId="4563C80E" w14:textId="25B1A1C3" w:rsidR="004B2F1A" w:rsidRPr="00A74D01" w:rsidRDefault="00A74D01" w:rsidP="00A74D01">
      <w:p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004B2F1A" w:rsidRPr="00A74D01">
        <w:rPr>
          <w:rFonts w:ascii="Times New Roman" w:hAnsi="Times New Roman"/>
          <w:color w:val="000000"/>
          <w:sz w:val="28"/>
          <w:szCs w:val="28"/>
        </w:rPr>
        <w:t xml:space="preserve">Федеральный  государственный  образовательный  стандарт основного общего образования (приказ </w:t>
      </w:r>
      <w:proofErr w:type="spellStart"/>
      <w:r w:rsidR="004B2F1A" w:rsidRPr="00A74D01">
        <w:rPr>
          <w:rFonts w:ascii="Times New Roman" w:hAnsi="Times New Roman"/>
          <w:color w:val="000000"/>
          <w:sz w:val="28"/>
          <w:szCs w:val="28"/>
        </w:rPr>
        <w:t>Минобрнауки</w:t>
      </w:r>
      <w:proofErr w:type="spellEnd"/>
      <w:r w:rsidR="004B2F1A" w:rsidRPr="00A74D01">
        <w:rPr>
          <w:rFonts w:ascii="Times New Roman" w:hAnsi="Times New Roman"/>
          <w:color w:val="000000"/>
          <w:sz w:val="28"/>
          <w:szCs w:val="28"/>
        </w:rPr>
        <w:t xml:space="preserve"> РФ № 1897 от 17 декабря 2010г.)</w:t>
      </w:r>
    </w:p>
    <w:p w14:paraId="276AE9C2" w14:textId="77777777" w:rsidR="00A74D01" w:rsidRDefault="00A74D01" w:rsidP="00A74D0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4B2F1A" w:rsidRPr="006A33DD">
        <w:rPr>
          <w:rFonts w:ascii="Times New Roman" w:hAnsi="Times New Roman" w:cs="Times New Roman"/>
          <w:sz w:val="28"/>
          <w:szCs w:val="28"/>
        </w:rPr>
        <w:t xml:space="preserve"> Сборник рабочих программ  «Музыка. Искусство 5-9 классы» Предметная линия учебников Е.Д. Критской, Г.П. Сергеевой </w:t>
      </w:r>
      <w:proofErr w:type="gramStart"/>
      <w:r w:rsidR="004B2F1A" w:rsidRPr="006A33DD">
        <w:rPr>
          <w:rFonts w:ascii="Times New Roman" w:hAnsi="Times New Roman" w:cs="Times New Roman"/>
          <w:sz w:val="28"/>
          <w:szCs w:val="28"/>
        </w:rPr>
        <w:t>–М</w:t>
      </w:r>
      <w:proofErr w:type="gramEnd"/>
      <w:r w:rsidR="004B2F1A" w:rsidRPr="006A33DD">
        <w:rPr>
          <w:rFonts w:ascii="Times New Roman" w:hAnsi="Times New Roman" w:cs="Times New Roman"/>
          <w:sz w:val="28"/>
          <w:szCs w:val="28"/>
        </w:rPr>
        <w:t xml:space="preserve">.: </w:t>
      </w:r>
      <w:r>
        <w:rPr>
          <w:rFonts w:ascii="Times New Roman" w:hAnsi="Times New Roman" w:cs="Times New Roman"/>
          <w:sz w:val="28"/>
          <w:szCs w:val="28"/>
        </w:rPr>
        <w:t xml:space="preserve"> </w:t>
      </w:r>
      <w:r w:rsidR="004B2F1A" w:rsidRPr="006A33DD">
        <w:rPr>
          <w:rFonts w:ascii="Times New Roman" w:hAnsi="Times New Roman" w:cs="Times New Roman"/>
          <w:sz w:val="28"/>
          <w:szCs w:val="28"/>
        </w:rPr>
        <w:t>Просвещение,    2013.</w:t>
      </w:r>
    </w:p>
    <w:p w14:paraId="047C13EE" w14:textId="69350EE6" w:rsidR="004B2F1A" w:rsidRPr="00A74D01" w:rsidRDefault="00A74D01" w:rsidP="00A74D0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2F1A" w:rsidRPr="00A74D01">
        <w:rPr>
          <w:rFonts w:ascii="Times New Roman" w:hAnsi="Times New Roman"/>
          <w:bCs/>
          <w:sz w:val="28"/>
          <w:szCs w:val="28"/>
        </w:rPr>
        <w:t xml:space="preserve">Уроки музыки. 5-6 классы. Поурочные разработки, </w:t>
      </w:r>
      <w:proofErr w:type="spellStart"/>
      <w:r w:rsidR="004B2F1A" w:rsidRPr="00A74D01">
        <w:rPr>
          <w:rFonts w:ascii="Times New Roman" w:hAnsi="Times New Roman"/>
          <w:bCs/>
          <w:sz w:val="28"/>
          <w:szCs w:val="28"/>
        </w:rPr>
        <w:t>авт.</w:t>
      </w:r>
      <w:hyperlink r:id="rId39" w:anchor="tab_person" w:tooltip="Е. Д. Критская, Г. П. Сергеева, Т. С. Шмагина" w:history="1">
        <w:r w:rsidR="004B2F1A" w:rsidRPr="00A74D01">
          <w:rPr>
            <w:rFonts w:ascii="Times New Roman" w:hAnsi="Times New Roman"/>
            <w:color w:val="003333"/>
            <w:sz w:val="28"/>
            <w:szCs w:val="28"/>
          </w:rPr>
          <w:t>Е</w:t>
        </w:r>
        <w:proofErr w:type="spellEnd"/>
        <w:r w:rsidR="004B2F1A" w:rsidRPr="00A74D01">
          <w:rPr>
            <w:rFonts w:ascii="Times New Roman" w:hAnsi="Times New Roman"/>
            <w:color w:val="003333"/>
            <w:sz w:val="28"/>
            <w:szCs w:val="28"/>
          </w:rPr>
          <w:t xml:space="preserve">. Д. Критская, Г. П. Сергеева, </w:t>
        </w:r>
      </w:hyperlink>
      <w:r w:rsidR="004B2F1A" w:rsidRPr="00A74D01">
        <w:rPr>
          <w:rFonts w:ascii="Times New Roman" w:hAnsi="Times New Roman"/>
          <w:bCs/>
          <w:sz w:val="28"/>
          <w:szCs w:val="28"/>
        </w:rPr>
        <w:t xml:space="preserve"> М.: </w:t>
      </w:r>
      <w:hyperlink r:id="rId40" w:tooltip="Просвещение" w:history="1">
        <w:r w:rsidR="004B2F1A" w:rsidRPr="00A74D01">
          <w:rPr>
            <w:rFonts w:ascii="Times New Roman" w:hAnsi="Times New Roman"/>
            <w:color w:val="003333"/>
            <w:sz w:val="28"/>
            <w:szCs w:val="28"/>
          </w:rPr>
          <w:t>Просвещение</w:t>
        </w:r>
      </w:hyperlink>
      <w:r w:rsidR="004B2F1A" w:rsidRPr="00A74D01">
        <w:rPr>
          <w:rFonts w:ascii="Times New Roman" w:hAnsi="Times New Roman"/>
          <w:bCs/>
          <w:sz w:val="28"/>
          <w:szCs w:val="28"/>
        </w:rPr>
        <w:t>, 2014 г.</w:t>
      </w:r>
    </w:p>
    <w:p w14:paraId="60B4D8F5" w14:textId="6A94A261" w:rsidR="004B2F1A" w:rsidRPr="00A74D01" w:rsidRDefault="00A74D01" w:rsidP="00A74D01">
      <w:pPr>
        <w:spacing w:line="360" w:lineRule="auto"/>
        <w:jc w:val="both"/>
        <w:rPr>
          <w:rFonts w:ascii="Times New Roman" w:hAnsi="Times New Roman"/>
          <w:sz w:val="28"/>
          <w:szCs w:val="28"/>
        </w:rPr>
      </w:pPr>
      <w:r>
        <w:rPr>
          <w:rFonts w:ascii="Times New Roman" w:hAnsi="Times New Roman"/>
          <w:sz w:val="28"/>
          <w:szCs w:val="28"/>
        </w:rPr>
        <w:t xml:space="preserve">- </w:t>
      </w:r>
      <w:r w:rsidR="004B2F1A" w:rsidRPr="00A74D01">
        <w:rPr>
          <w:rFonts w:ascii="Times New Roman" w:hAnsi="Times New Roman"/>
          <w:sz w:val="28"/>
          <w:szCs w:val="28"/>
        </w:rPr>
        <w:t xml:space="preserve">Музыка. Планируемые результаты. Система заданий. 5-7 классы, авт. Е. Д. Критская, </w:t>
      </w:r>
      <w:proofErr w:type="spellStart"/>
      <w:r w:rsidR="004B2F1A" w:rsidRPr="00A74D01">
        <w:rPr>
          <w:rFonts w:ascii="Times New Roman" w:hAnsi="Times New Roman"/>
          <w:sz w:val="28"/>
          <w:szCs w:val="28"/>
        </w:rPr>
        <w:t>Л.А.Алексеева</w:t>
      </w:r>
      <w:proofErr w:type="spellEnd"/>
      <w:r w:rsidR="004B2F1A" w:rsidRPr="00A74D01">
        <w:rPr>
          <w:rFonts w:ascii="Times New Roman" w:hAnsi="Times New Roman"/>
          <w:sz w:val="28"/>
          <w:szCs w:val="28"/>
        </w:rPr>
        <w:t>, М.: Просвещение, 2013</w:t>
      </w:r>
    </w:p>
    <w:p w14:paraId="3B2B9A83" w14:textId="63264E29" w:rsidR="0028124C" w:rsidRPr="006A33DD" w:rsidRDefault="00A74D01" w:rsidP="00A74D01">
      <w:pPr>
        <w:pStyle w:val="a4"/>
        <w:suppressAutoHyphens w:val="0"/>
        <w:kinsoku w:val="0"/>
        <w:overflowPunct w:val="0"/>
        <w:autoSpaceDE w:val="0"/>
        <w:autoSpaceDN w:val="0"/>
        <w:adjustRightInd w:val="0"/>
        <w:spacing w:after="0" w:line="360" w:lineRule="auto"/>
        <w:jc w:val="both"/>
        <w:rPr>
          <w:rFonts w:cs="Times New Roman"/>
          <w:sz w:val="28"/>
          <w:szCs w:val="28"/>
        </w:rPr>
      </w:pPr>
      <w:r>
        <w:rPr>
          <w:rFonts w:cs="Times New Roman"/>
          <w:sz w:val="28"/>
          <w:szCs w:val="28"/>
        </w:rPr>
        <w:t xml:space="preserve">- </w:t>
      </w:r>
      <w:r w:rsidR="0028124C" w:rsidRPr="006A33DD">
        <w:rPr>
          <w:rFonts w:cs="Times New Roman"/>
          <w:sz w:val="28"/>
          <w:szCs w:val="28"/>
        </w:rPr>
        <w:t>Методическое</w:t>
      </w:r>
      <w:r w:rsidR="0028124C" w:rsidRPr="006A33DD">
        <w:rPr>
          <w:rFonts w:cs="Times New Roman"/>
          <w:spacing w:val="-9"/>
          <w:sz w:val="28"/>
          <w:szCs w:val="28"/>
        </w:rPr>
        <w:t xml:space="preserve"> </w:t>
      </w:r>
      <w:r w:rsidR="0028124C" w:rsidRPr="006A33DD">
        <w:rPr>
          <w:rFonts w:cs="Times New Roman"/>
          <w:sz w:val="28"/>
          <w:szCs w:val="28"/>
        </w:rPr>
        <w:t>пособие</w:t>
      </w:r>
      <w:r w:rsidR="0028124C" w:rsidRPr="006A33DD">
        <w:rPr>
          <w:rFonts w:cs="Times New Roman"/>
          <w:spacing w:val="-12"/>
          <w:sz w:val="28"/>
          <w:szCs w:val="28"/>
        </w:rPr>
        <w:t xml:space="preserve"> </w:t>
      </w:r>
      <w:r w:rsidR="0028124C" w:rsidRPr="006A33DD">
        <w:rPr>
          <w:rFonts w:cs="Times New Roman"/>
          <w:sz w:val="28"/>
          <w:szCs w:val="28"/>
        </w:rPr>
        <w:t>для</w:t>
      </w:r>
      <w:r w:rsidR="0028124C" w:rsidRPr="006A33DD">
        <w:rPr>
          <w:rFonts w:cs="Times New Roman"/>
          <w:spacing w:val="-5"/>
          <w:sz w:val="28"/>
          <w:szCs w:val="28"/>
        </w:rPr>
        <w:t xml:space="preserve"> </w:t>
      </w:r>
      <w:r w:rsidR="0028124C" w:rsidRPr="006A33DD">
        <w:rPr>
          <w:rFonts w:cs="Times New Roman"/>
          <w:spacing w:val="-1"/>
          <w:sz w:val="28"/>
          <w:szCs w:val="28"/>
        </w:rPr>
        <w:t>учителя</w:t>
      </w:r>
      <w:r w:rsidR="0028124C" w:rsidRPr="006A33DD">
        <w:rPr>
          <w:rFonts w:cs="Times New Roman"/>
          <w:spacing w:val="-6"/>
          <w:sz w:val="28"/>
          <w:szCs w:val="28"/>
        </w:rPr>
        <w:t xml:space="preserve"> </w:t>
      </w:r>
      <w:r w:rsidR="0028124C" w:rsidRPr="006A33DD">
        <w:rPr>
          <w:rFonts w:cs="Times New Roman"/>
          <w:spacing w:val="-1"/>
          <w:sz w:val="28"/>
          <w:szCs w:val="28"/>
        </w:rPr>
        <w:t>«Музыка</w:t>
      </w:r>
      <w:r w:rsidR="0028124C" w:rsidRPr="006A33DD">
        <w:rPr>
          <w:rFonts w:cs="Times New Roman"/>
          <w:spacing w:val="-9"/>
          <w:sz w:val="28"/>
          <w:szCs w:val="28"/>
        </w:rPr>
        <w:t xml:space="preserve"> </w:t>
      </w:r>
      <w:r w:rsidR="0028124C" w:rsidRPr="006A33DD">
        <w:rPr>
          <w:rFonts w:cs="Times New Roman"/>
          <w:spacing w:val="1"/>
          <w:sz w:val="28"/>
          <w:szCs w:val="28"/>
        </w:rPr>
        <w:t>5-6</w:t>
      </w:r>
      <w:r w:rsidR="0028124C" w:rsidRPr="006A33DD">
        <w:rPr>
          <w:rFonts w:cs="Times New Roman"/>
          <w:spacing w:val="-8"/>
          <w:sz w:val="28"/>
          <w:szCs w:val="28"/>
        </w:rPr>
        <w:t xml:space="preserve"> </w:t>
      </w:r>
      <w:r w:rsidR="0028124C" w:rsidRPr="006A33DD">
        <w:rPr>
          <w:rFonts w:cs="Times New Roman"/>
          <w:sz w:val="28"/>
          <w:szCs w:val="28"/>
        </w:rPr>
        <w:t>классы».-</w:t>
      </w:r>
      <w:r w:rsidR="0028124C" w:rsidRPr="006A33DD">
        <w:rPr>
          <w:rFonts w:cs="Times New Roman"/>
          <w:spacing w:val="-8"/>
          <w:sz w:val="28"/>
          <w:szCs w:val="28"/>
        </w:rPr>
        <w:t xml:space="preserve"> </w:t>
      </w:r>
      <w:r w:rsidR="0028124C" w:rsidRPr="006A33DD">
        <w:rPr>
          <w:rFonts w:cs="Times New Roman"/>
          <w:sz w:val="28"/>
          <w:szCs w:val="28"/>
        </w:rPr>
        <w:t>М.,</w:t>
      </w:r>
      <w:r w:rsidR="0028124C" w:rsidRPr="006A33DD">
        <w:rPr>
          <w:rFonts w:cs="Times New Roman"/>
          <w:spacing w:val="-8"/>
          <w:sz w:val="28"/>
          <w:szCs w:val="28"/>
        </w:rPr>
        <w:t xml:space="preserve"> </w:t>
      </w:r>
      <w:r w:rsidR="0028124C" w:rsidRPr="006A33DD">
        <w:rPr>
          <w:rFonts w:cs="Times New Roman"/>
          <w:sz w:val="28"/>
          <w:szCs w:val="28"/>
        </w:rPr>
        <w:t>Просвещение,</w:t>
      </w:r>
      <w:r w:rsidR="0028124C" w:rsidRPr="006A33DD">
        <w:rPr>
          <w:rFonts w:cs="Times New Roman"/>
          <w:spacing w:val="-7"/>
          <w:sz w:val="28"/>
          <w:szCs w:val="28"/>
        </w:rPr>
        <w:t xml:space="preserve"> </w:t>
      </w:r>
      <w:r w:rsidR="004B2F1A" w:rsidRPr="006A33DD">
        <w:rPr>
          <w:rFonts w:cs="Times New Roman"/>
          <w:sz w:val="28"/>
          <w:szCs w:val="28"/>
        </w:rPr>
        <w:t>2017</w:t>
      </w:r>
      <w:r w:rsidR="0028124C" w:rsidRPr="006A33DD">
        <w:rPr>
          <w:rFonts w:cs="Times New Roman"/>
          <w:sz w:val="28"/>
          <w:szCs w:val="28"/>
        </w:rPr>
        <w:t>г;</w:t>
      </w:r>
    </w:p>
    <w:p w14:paraId="12D3656A" w14:textId="190B28DB" w:rsidR="0028124C" w:rsidRPr="006A33DD" w:rsidRDefault="0028124C" w:rsidP="00142DD2">
      <w:pPr>
        <w:pStyle w:val="a4"/>
        <w:numPr>
          <w:ilvl w:val="1"/>
          <w:numId w:val="29"/>
        </w:numPr>
        <w:tabs>
          <w:tab w:val="left" w:pos="1335"/>
        </w:tabs>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6A33DD">
        <w:rPr>
          <w:rFonts w:cs="Times New Roman"/>
          <w:spacing w:val="-1"/>
          <w:sz w:val="28"/>
          <w:szCs w:val="28"/>
        </w:rPr>
        <w:t>«Хрестоматия</w:t>
      </w:r>
      <w:r w:rsidRPr="006A33DD">
        <w:rPr>
          <w:rFonts w:cs="Times New Roman"/>
          <w:spacing w:val="-9"/>
          <w:sz w:val="28"/>
          <w:szCs w:val="28"/>
        </w:rPr>
        <w:t xml:space="preserve"> </w:t>
      </w:r>
      <w:r w:rsidRPr="006A33DD">
        <w:rPr>
          <w:rFonts w:cs="Times New Roman"/>
          <w:sz w:val="28"/>
          <w:szCs w:val="28"/>
        </w:rPr>
        <w:t>музыкального</w:t>
      </w:r>
      <w:r w:rsidRPr="006A33DD">
        <w:rPr>
          <w:rFonts w:cs="Times New Roman"/>
          <w:spacing w:val="-7"/>
          <w:sz w:val="28"/>
          <w:szCs w:val="28"/>
        </w:rPr>
        <w:t xml:space="preserve"> </w:t>
      </w:r>
      <w:r w:rsidRPr="006A33DD">
        <w:rPr>
          <w:rFonts w:cs="Times New Roman"/>
          <w:spacing w:val="-1"/>
          <w:sz w:val="28"/>
          <w:szCs w:val="28"/>
        </w:rPr>
        <w:t>материала</w:t>
      </w:r>
      <w:r w:rsidRPr="006A33DD">
        <w:rPr>
          <w:rFonts w:cs="Times New Roman"/>
          <w:spacing w:val="-9"/>
          <w:sz w:val="28"/>
          <w:szCs w:val="28"/>
        </w:rPr>
        <w:t xml:space="preserve"> </w:t>
      </w:r>
      <w:r w:rsidRPr="006A33DD">
        <w:rPr>
          <w:rFonts w:cs="Times New Roman"/>
          <w:sz w:val="28"/>
          <w:szCs w:val="28"/>
        </w:rPr>
        <w:t>к</w:t>
      </w:r>
      <w:r w:rsidRPr="006A33DD">
        <w:rPr>
          <w:rFonts w:cs="Times New Roman"/>
          <w:spacing w:val="-5"/>
          <w:sz w:val="28"/>
          <w:szCs w:val="28"/>
        </w:rPr>
        <w:t xml:space="preserve"> </w:t>
      </w:r>
      <w:r w:rsidRPr="006A33DD">
        <w:rPr>
          <w:rFonts w:cs="Times New Roman"/>
          <w:sz w:val="28"/>
          <w:szCs w:val="28"/>
        </w:rPr>
        <w:t>учебнику</w:t>
      </w:r>
      <w:r w:rsidRPr="006A33DD">
        <w:rPr>
          <w:rFonts w:cs="Times New Roman"/>
          <w:spacing w:val="-7"/>
          <w:sz w:val="28"/>
          <w:szCs w:val="28"/>
        </w:rPr>
        <w:t xml:space="preserve"> </w:t>
      </w:r>
      <w:r w:rsidRPr="006A33DD">
        <w:rPr>
          <w:rFonts w:cs="Times New Roman"/>
          <w:spacing w:val="-1"/>
          <w:sz w:val="28"/>
          <w:szCs w:val="28"/>
        </w:rPr>
        <w:t>«Музыка.</w:t>
      </w:r>
      <w:r w:rsidRPr="006A33DD">
        <w:rPr>
          <w:rFonts w:cs="Times New Roman"/>
          <w:spacing w:val="46"/>
          <w:sz w:val="28"/>
          <w:szCs w:val="28"/>
        </w:rPr>
        <w:t xml:space="preserve"> </w:t>
      </w:r>
      <w:r w:rsidRPr="006A33DD">
        <w:rPr>
          <w:rFonts w:cs="Times New Roman"/>
          <w:sz w:val="28"/>
          <w:szCs w:val="28"/>
        </w:rPr>
        <w:t>5</w:t>
      </w:r>
      <w:r w:rsidRPr="006A33DD">
        <w:rPr>
          <w:rFonts w:cs="Times New Roman"/>
          <w:spacing w:val="-8"/>
          <w:sz w:val="28"/>
          <w:szCs w:val="28"/>
        </w:rPr>
        <w:t xml:space="preserve"> </w:t>
      </w:r>
      <w:r w:rsidRPr="006A33DD">
        <w:rPr>
          <w:rFonts w:cs="Times New Roman"/>
          <w:sz w:val="28"/>
          <w:szCs w:val="28"/>
        </w:rPr>
        <w:t>класс».-</w:t>
      </w:r>
      <w:r w:rsidRPr="006A33DD">
        <w:rPr>
          <w:rFonts w:cs="Times New Roman"/>
          <w:spacing w:val="-8"/>
          <w:sz w:val="28"/>
          <w:szCs w:val="28"/>
        </w:rPr>
        <w:t xml:space="preserve"> </w:t>
      </w:r>
      <w:r w:rsidRPr="006A33DD">
        <w:rPr>
          <w:rFonts w:cs="Times New Roman"/>
          <w:sz w:val="28"/>
          <w:szCs w:val="28"/>
        </w:rPr>
        <w:t>М.,</w:t>
      </w:r>
      <w:r w:rsidRPr="006A33DD">
        <w:rPr>
          <w:rFonts w:cs="Times New Roman"/>
          <w:spacing w:val="-7"/>
          <w:sz w:val="28"/>
          <w:szCs w:val="28"/>
        </w:rPr>
        <w:t xml:space="preserve"> </w:t>
      </w:r>
      <w:r w:rsidRPr="006A33DD">
        <w:rPr>
          <w:rFonts w:cs="Times New Roman"/>
          <w:spacing w:val="-1"/>
          <w:sz w:val="28"/>
          <w:szCs w:val="28"/>
        </w:rPr>
        <w:t>Просвещение,</w:t>
      </w:r>
      <w:r w:rsidRPr="006A33DD">
        <w:rPr>
          <w:rFonts w:cs="Times New Roman"/>
          <w:spacing w:val="-6"/>
          <w:sz w:val="28"/>
          <w:szCs w:val="28"/>
        </w:rPr>
        <w:t xml:space="preserve"> </w:t>
      </w:r>
      <w:r w:rsidR="004B2F1A" w:rsidRPr="006A33DD">
        <w:rPr>
          <w:rFonts w:cs="Times New Roman"/>
          <w:sz w:val="28"/>
          <w:szCs w:val="28"/>
        </w:rPr>
        <w:t>2017</w:t>
      </w:r>
      <w:r w:rsidRPr="006A33DD">
        <w:rPr>
          <w:rFonts w:cs="Times New Roman"/>
          <w:sz w:val="28"/>
          <w:szCs w:val="28"/>
        </w:rPr>
        <w:t>г;</w:t>
      </w:r>
    </w:p>
    <w:p w14:paraId="52E65478" w14:textId="7B54FBCA" w:rsidR="0028124C" w:rsidRPr="006A33DD" w:rsidRDefault="0028124C" w:rsidP="00142DD2">
      <w:pPr>
        <w:pStyle w:val="a4"/>
        <w:numPr>
          <w:ilvl w:val="1"/>
          <w:numId w:val="29"/>
        </w:numPr>
        <w:suppressAutoHyphens w:val="0"/>
        <w:kinsoku w:val="0"/>
        <w:overflowPunct w:val="0"/>
        <w:autoSpaceDE w:val="0"/>
        <w:autoSpaceDN w:val="0"/>
        <w:adjustRightInd w:val="0"/>
        <w:spacing w:before="1" w:after="0" w:line="360" w:lineRule="auto"/>
        <w:ind w:left="0"/>
        <w:jc w:val="both"/>
        <w:rPr>
          <w:rFonts w:cs="Times New Roman"/>
          <w:sz w:val="28"/>
          <w:szCs w:val="28"/>
        </w:rPr>
      </w:pPr>
      <w:r w:rsidRPr="006A33DD">
        <w:rPr>
          <w:rFonts w:cs="Times New Roman"/>
          <w:sz w:val="28"/>
          <w:szCs w:val="28"/>
        </w:rPr>
        <w:t>Фонохрестоматия</w:t>
      </w:r>
      <w:r w:rsidRPr="006A33DD">
        <w:rPr>
          <w:rFonts w:cs="Times New Roman"/>
          <w:spacing w:val="-11"/>
          <w:sz w:val="28"/>
          <w:szCs w:val="28"/>
        </w:rPr>
        <w:t xml:space="preserve"> </w:t>
      </w:r>
      <w:r w:rsidRPr="006A33DD">
        <w:rPr>
          <w:rFonts w:cs="Times New Roman"/>
          <w:sz w:val="28"/>
          <w:szCs w:val="28"/>
        </w:rPr>
        <w:t>для</w:t>
      </w:r>
      <w:r w:rsidRPr="006A33DD">
        <w:rPr>
          <w:rFonts w:cs="Times New Roman"/>
          <w:spacing w:val="-10"/>
          <w:sz w:val="28"/>
          <w:szCs w:val="28"/>
        </w:rPr>
        <w:t xml:space="preserve"> </w:t>
      </w:r>
      <w:r w:rsidRPr="006A33DD">
        <w:rPr>
          <w:rFonts w:cs="Times New Roman"/>
          <w:sz w:val="28"/>
          <w:szCs w:val="28"/>
        </w:rPr>
        <w:t>5</w:t>
      </w:r>
      <w:r w:rsidR="004B2F1A" w:rsidRPr="006A33DD">
        <w:rPr>
          <w:rFonts w:cs="Times New Roman"/>
          <w:spacing w:val="-9"/>
          <w:sz w:val="28"/>
          <w:szCs w:val="28"/>
        </w:rPr>
        <w:t xml:space="preserve"> 6 7 </w:t>
      </w:r>
      <w:r w:rsidRPr="006A33DD">
        <w:rPr>
          <w:rFonts w:cs="Times New Roman"/>
          <w:sz w:val="28"/>
          <w:szCs w:val="28"/>
        </w:rPr>
        <w:t>класса</w:t>
      </w:r>
      <w:r w:rsidRPr="006A33DD">
        <w:rPr>
          <w:rFonts w:cs="Times New Roman"/>
          <w:spacing w:val="-10"/>
          <w:sz w:val="28"/>
          <w:szCs w:val="28"/>
        </w:rPr>
        <w:t xml:space="preserve"> </w:t>
      </w:r>
      <w:r w:rsidRPr="006A33DD">
        <w:rPr>
          <w:rFonts w:cs="Times New Roman"/>
          <w:sz w:val="28"/>
          <w:szCs w:val="28"/>
        </w:rPr>
        <w:t>(МР3).-М.,</w:t>
      </w:r>
      <w:r w:rsidRPr="006A33DD">
        <w:rPr>
          <w:rFonts w:cs="Times New Roman"/>
          <w:spacing w:val="-9"/>
          <w:sz w:val="28"/>
          <w:szCs w:val="28"/>
        </w:rPr>
        <w:t xml:space="preserve"> </w:t>
      </w:r>
      <w:r w:rsidRPr="006A33DD">
        <w:rPr>
          <w:rFonts w:cs="Times New Roman"/>
          <w:spacing w:val="-1"/>
          <w:sz w:val="28"/>
          <w:szCs w:val="28"/>
        </w:rPr>
        <w:t>Просвещение,</w:t>
      </w:r>
      <w:r w:rsidRPr="006A33DD">
        <w:rPr>
          <w:rFonts w:cs="Times New Roman"/>
          <w:spacing w:val="-8"/>
          <w:sz w:val="28"/>
          <w:szCs w:val="28"/>
        </w:rPr>
        <w:t xml:space="preserve"> </w:t>
      </w:r>
      <w:r w:rsidRPr="006A33DD">
        <w:rPr>
          <w:rFonts w:cs="Times New Roman"/>
          <w:sz w:val="28"/>
          <w:szCs w:val="28"/>
        </w:rPr>
        <w:t>2011г;</w:t>
      </w:r>
    </w:p>
    <w:p w14:paraId="69436BF0" w14:textId="77777777" w:rsidR="0028124C" w:rsidRPr="006A33DD" w:rsidRDefault="0028124C" w:rsidP="00142DD2">
      <w:pPr>
        <w:pStyle w:val="a4"/>
        <w:numPr>
          <w:ilvl w:val="1"/>
          <w:numId w:val="29"/>
        </w:numPr>
        <w:suppressAutoHyphens w:val="0"/>
        <w:kinsoku w:val="0"/>
        <w:overflowPunct w:val="0"/>
        <w:autoSpaceDE w:val="0"/>
        <w:autoSpaceDN w:val="0"/>
        <w:adjustRightInd w:val="0"/>
        <w:spacing w:after="0" w:line="360" w:lineRule="auto"/>
        <w:ind w:left="0"/>
        <w:jc w:val="both"/>
        <w:rPr>
          <w:rFonts w:cs="Times New Roman"/>
          <w:sz w:val="28"/>
          <w:szCs w:val="28"/>
        </w:rPr>
      </w:pPr>
      <w:r w:rsidRPr="006A33DD">
        <w:rPr>
          <w:rFonts w:cs="Times New Roman"/>
          <w:spacing w:val="-1"/>
          <w:sz w:val="28"/>
          <w:szCs w:val="28"/>
        </w:rPr>
        <w:t>Учебник</w:t>
      </w:r>
      <w:r w:rsidRPr="006A33DD">
        <w:rPr>
          <w:rFonts w:cs="Times New Roman"/>
          <w:spacing w:val="-4"/>
          <w:sz w:val="28"/>
          <w:szCs w:val="28"/>
        </w:rPr>
        <w:t xml:space="preserve"> </w:t>
      </w:r>
      <w:r w:rsidRPr="006A33DD">
        <w:rPr>
          <w:rFonts w:cs="Times New Roman"/>
          <w:spacing w:val="-1"/>
          <w:sz w:val="28"/>
          <w:szCs w:val="28"/>
        </w:rPr>
        <w:t>«Музыка.</w:t>
      </w:r>
      <w:r w:rsidRPr="006A33DD">
        <w:rPr>
          <w:rFonts w:cs="Times New Roman"/>
          <w:spacing w:val="-6"/>
          <w:sz w:val="28"/>
          <w:szCs w:val="28"/>
        </w:rPr>
        <w:t xml:space="preserve"> </w:t>
      </w:r>
      <w:r w:rsidRPr="006A33DD">
        <w:rPr>
          <w:rFonts w:cs="Times New Roman"/>
          <w:sz w:val="28"/>
          <w:szCs w:val="28"/>
        </w:rPr>
        <w:t>5</w:t>
      </w:r>
      <w:r w:rsidRPr="006A33DD">
        <w:rPr>
          <w:rFonts w:cs="Times New Roman"/>
          <w:spacing w:val="-6"/>
          <w:sz w:val="28"/>
          <w:szCs w:val="28"/>
        </w:rPr>
        <w:t xml:space="preserve"> </w:t>
      </w:r>
      <w:r w:rsidRPr="006A33DD">
        <w:rPr>
          <w:rFonts w:cs="Times New Roman"/>
          <w:sz w:val="28"/>
          <w:szCs w:val="28"/>
        </w:rPr>
        <w:t>класс».-</w:t>
      </w:r>
      <w:r w:rsidRPr="006A33DD">
        <w:rPr>
          <w:rFonts w:cs="Times New Roman"/>
          <w:spacing w:val="-8"/>
          <w:sz w:val="28"/>
          <w:szCs w:val="28"/>
        </w:rPr>
        <w:t xml:space="preserve"> </w:t>
      </w:r>
      <w:r w:rsidRPr="006A33DD">
        <w:rPr>
          <w:rFonts w:cs="Times New Roman"/>
          <w:sz w:val="28"/>
          <w:szCs w:val="28"/>
        </w:rPr>
        <w:t>М.,</w:t>
      </w:r>
      <w:r w:rsidRPr="006A33DD">
        <w:rPr>
          <w:rFonts w:cs="Times New Roman"/>
          <w:spacing w:val="49"/>
          <w:sz w:val="28"/>
          <w:szCs w:val="28"/>
        </w:rPr>
        <w:t xml:space="preserve"> </w:t>
      </w:r>
      <w:r w:rsidRPr="006A33DD">
        <w:rPr>
          <w:rFonts w:cs="Times New Roman"/>
          <w:spacing w:val="-1"/>
          <w:sz w:val="28"/>
          <w:szCs w:val="28"/>
        </w:rPr>
        <w:t>Просвещение,</w:t>
      </w:r>
      <w:r w:rsidRPr="006A33DD">
        <w:rPr>
          <w:rFonts w:cs="Times New Roman"/>
          <w:spacing w:val="-6"/>
          <w:sz w:val="28"/>
          <w:szCs w:val="28"/>
        </w:rPr>
        <w:t xml:space="preserve"> </w:t>
      </w:r>
      <w:r w:rsidRPr="006A33DD">
        <w:rPr>
          <w:rFonts w:cs="Times New Roman"/>
          <w:sz w:val="28"/>
          <w:szCs w:val="28"/>
        </w:rPr>
        <w:t>2011г;</w:t>
      </w:r>
    </w:p>
    <w:p w14:paraId="6750B7E8" w14:textId="77777777" w:rsidR="00A74D01" w:rsidRDefault="0028124C" w:rsidP="00142DD2">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6A33DD">
        <w:rPr>
          <w:rFonts w:cs="Times New Roman"/>
          <w:spacing w:val="-1"/>
          <w:sz w:val="28"/>
          <w:szCs w:val="28"/>
        </w:rPr>
        <w:t>«Творческая</w:t>
      </w:r>
      <w:r w:rsidRPr="006A33DD">
        <w:rPr>
          <w:rFonts w:cs="Times New Roman"/>
          <w:spacing w:val="-7"/>
          <w:sz w:val="28"/>
          <w:szCs w:val="28"/>
        </w:rPr>
        <w:t xml:space="preserve"> </w:t>
      </w:r>
      <w:r w:rsidRPr="006A33DD">
        <w:rPr>
          <w:rFonts w:cs="Times New Roman"/>
          <w:sz w:val="28"/>
          <w:szCs w:val="28"/>
        </w:rPr>
        <w:t>тетрадь</w:t>
      </w:r>
      <w:r w:rsidRPr="006A33DD">
        <w:rPr>
          <w:rFonts w:cs="Times New Roman"/>
          <w:spacing w:val="-1"/>
          <w:sz w:val="28"/>
          <w:szCs w:val="28"/>
        </w:rPr>
        <w:t xml:space="preserve"> «Музыка.</w:t>
      </w:r>
      <w:r w:rsidRPr="006A33DD">
        <w:rPr>
          <w:rFonts w:cs="Times New Roman"/>
          <w:spacing w:val="-6"/>
          <w:sz w:val="28"/>
          <w:szCs w:val="28"/>
        </w:rPr>
        <w:t xml:space="preserve"> </w:t>
      </w:r>
      <w:r w:rsidRPr="006A33DD">
        <w:rPr>
          <w:rFonts w:cs="Times New Roman"/>
          <w:sz w:val="28"/>
          <w:szCs w:val="28"/>
        </w:rPr>
        <w:t>5</w:t>
      </w:r>
      <w:r w:rsidRPr="006A33DD">
        <w:rPr>
          <w:rFonts w:cs="Times New Roman"/>
          <w:spacing w:val="-7"/>
          <w:sz w:val="28"/>
          <w:szCs w:val="28"/>
        </w:rPr>
        <w:t xml:space="preserve"> </w:t>
      </w:r>
      <w:r w:rsidRPr="006A33DD">
        <w:rPr>
          <w:rFonts w:cs="Times New Roman"/>
          <w:sz w:val="28"/>
          <w:szCs w:val="28"/>
        </w:rPr>
        <w:t>класс»</w:t>
      </w:r>
      <w:r w:rsidRPr="006A33DD">
        <w:rPr>
          <w:rFonts w:cs="Times New Roman"/>
          <w:spacing w:val="-13"/>
          <w:sz w:val="28"/>
          <w:szCs w:val="28"/>
        </w:rPr>
        <w:t xml:space="preserve"> </w:t>
      </w:r>
      <w:r w:rsidRPr="006A33DD">
        <w:rPr>
          <w:rFonts w:cs="Times New Roman"/>
          <w:spacing w:val="1"/>
          <w:sz w:val="28"/>
          <w:szCs w:val="28"/>
        </w:rPr>
        <w:t>М.-</w:t>
      </w:r>
      <w:r w:rsidRPr="006A33DD">
        <w:rPr>
          <w:rFonts w:cs="Times New Roman"/>
          <w:spacing w:val="-7"/>
          <w:sz w:val="28"/>
          <w:szCs w:val="28"/>
        </w:rPr>
        <w:t xml:space="preserve"> </w:t>
      </w:r>
      <w:r w:rsidRPr="006A33DD">
        <w:rPr>
          <w:rFonts w:cs="Times New Roman"/>
          <w:spacing w:val="-1"/>
          <w:sz w:val="28"/>
          <w:szCs w:val="28"/>
        </w:rPr>
        <w:t>Просвещение,</w:t>
      </w:r>
      <w:r w:rsidRPr="006A33DD">
        <w:rPr>
          <w:rFonts w:cs="Times New Roman"/>
          <w:spacing w:val="-6"/>
          <w:sz w:val="28"/>
          <w:szCs w:val="28"/>
        </w:rPr>
        <w:t xml:space="preserve"> </w:t>
      </w:r>
      <w:r w:rsidR="004B2F1A" w:rsidRPr="006A33DD">
        <w:rPr>
          <w:rFonts w:cs="Times New Roman"/>
          <w:sz w:val="28"/>
          <w:szCs w:val="28"/>
        </w:rPr>
        <w:t>2017</w:t>
      </w:r>
      <w:r w:rsidRPr="006A33DD">
        <w:rPr>
          <w:rFonts w:cs="Times New Roman"/>
          <w:spacing w:val="-7"/>
          <w:sz w:val="28"/>
          <w:szCs w:val="28"/>
        </w:rPr>
        <w:t xml:space="preserve"> </w:t>
      </w:r>
      <w:r w:rsidRPr="006A33DD">
        <w:rPr>
          <w:rFonts w:cs="Times New Roman"/>
          <w:sz w:val="28"/>
          <w:szCs w:val="28"/>
        </w:rPr>
        <w:t>г</w:t>
      </w:r>
    </w:p>
    <w:p w14:paraId="41405D74" w14:textId="77777777" w:rsidR="00A74D01" w:rsidRDefault="00A74D01" w:rsidP="00142DD2">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Pr>
          <w:rFonts w:cs="Times New Roman"/>
          <w:sz w:val="28"/>
          <w:szCs w:val="28"/>
        </w:rPr>
        <w:t>У</w:t>
      </w:r>
      <w:r w:rsidR="004B2F1A" w:rsidRPr="00A74D01">
        <w:rPr>
          <w:rFonts w:cs="Times New Roman"/>
          <w:sz w:val="28"/>
          <w:szCs w:val="28"/>
        </w:rPr>
        <w:t>чебник «Музыка. 7 класс», М.,  Просвещение, 2017г.</w:t>
      </w:r>
    </w:p>
    <w:p w14:paraId="7B816664" w14:textId="77777777" w:rsidR="00A74D01" w:rsidRDefault="004B2F1A" w:rsidP="00142DD2">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proofErr w:type="spellStart"/>
      <w:r w:rsidRPr="00A74D01">
        <w:rPr>
          <w:rFonts w:cs="Times New Roman"/>
          <w:sz w:val="28"/>
          <w:szCs w:val="28"/>
        </w:rPr>
        <w:t>Гульянц</w:t>
      </w:r>
      <w:proofErr w:type="spellEnd"/>
      <w:r w:rsidRPr="00A74D01">
        <w:rPr>
          <w:rFonts w:cs="Times New Roman"/>
          <w:sz w:val="28"/>
          <w:szCs w:val="28"/>
        </w:rPr>
        <w:t xml:space="preserve"> Е.И. «Музыкальная азбука для детей» М.: «Аквариум» 1997г</w:t>
      </w:r>
    </w:p>
    <w:p w14:paraId="486EA3E4" w14:textId="77777777" w:rsidR="00A74D01" w:rsidRDefault="004B2F1A" w:rsidP="00142DD2">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A74D01">
        <w:rPr>
          <w:rFonts w:cs="Times New Roman"/>
          <w:sz w:val="28"/>
          <w:szCs w:val="28"/>
        </w:rPr>
        <w:t>Владимиров. В.Н. «Музыкальная литература»</w:t>
      </w:r>
    </w:p>
    <w:p w14:paraId="423B00D8" w14:textId="77777777" w:rsidR="00BF6F28" w:rsidRPr="00BF6F28" w:rsidRDefault="004B2F1A" w:rsidP="00142DD2">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A74D01">
        <w:rPr>
          <w:sz w:val="28"/>
          <w:szCs w:val="28"/>
        </w:rPr>
        <w:t xml:space="preserve"> Разумовская О.К. Русские композиторы. Биографии, викторины, кроссворды.- М.: Айрис-пресс, 2007 </w:t>
      </w:r>
      <w:r w:rsidR="00A74D01">
        <w:rPr>
          <w:sz w:val="28"/>
          <w:szCs w:val="28"/>
        </w:rPr>
        <w:t>–</w:t>
      </w:r>
      <w:r w:rsidRPr="00A74D01">
        <w:rPr>
          <w:sz w:val="28"/>
          <w:szCs w:val="28"/>
        </w:rPr>
        <w:t xml:space="preserve"> 176</w:t>
      </w:r>
    </w:p>
    <w:p w14:paraId="515293AE" w14:textId="535E5AF2" w:rsidR="00216875" w:rsidRPr="001645E1" w:rsidRDefault="00BF6F28" w:rsidP="001645E1">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BF6F28">
        <w:rPr>
          <w:sz w:val="28"/>
          <w:szCs w:val="28"/>
        </w:rPr>
        <w:t xml:space="preserve">Музыка 6 класс учебник для общеобразовательных учреждений, авт. Критская Е.Д., Сергеева Г.П., </w:t>
      </w:r>
      <w:proofErr w:type="spellStart"/>
      <w:r w:rsidRPr="00BF6F28">
        <w:rPr>
          <w:sz w:val="28"/>
          <w:szCs w:val="28"/>
        </w:rPr>
        <w:t>М.:Просвещение</w:t>
      </w:r>
      <w:proofErr w:type="spellEnd"/>
      <w:r w:rsidRPr="00BF6F28">
        <w:rPr>
          <w:sz w:val="28"/>
          <w:szCs w:val="28"/>
        </w:rPr>
        <w:t>, 2013.</w:t>
      </w:r>
    </w:p>
    <w:p w14:paraId="738B6941" w14:textId="77777777" w:rsidR="00216875" w:rsidRPr="00216875" w:rsidRDefault="00BF6F28" w:rsidP="00142DD2">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216875">
        <w:rPr>
          <w:sz w:val="28"/>
          <w:szCs w:val="28"/>
        </w:rPr>
        <w:t xml:space="preserve">Сборник рабочих программ  «Музыка. Искусство 5-9 классы» Предметная линия учебников Е.Д. Критской, Г.П. Сергеевой </w:t>
      </w:r>
      <w:proofErr w:type="gramStart"/>
      <w:r w:rsidRPr="00216875">
        <w:rPr>
          <w:sz w:val="28"/>
          <w:szCs w:val="28"/>
        </w:rPr>
        <w:t>–М</w:t>
      </w:r>
      <w:proofErr w:type="gramEnd"/>
      <w:r w:rsidRPr="00216875">
        <w:rPr>
          <w:sz w:val="28"/>
          <w:szCs w:val="28"/>
        </w:rPr>
        <w:t>.: Просвещение, 2013.</w:t>
      </w:r>
    </w:p>
    <w:p w14:paraId="644CEC88" w14:textId="77777777" w:rsidR="00216875" w:rsidRPr="00216875" w:rsidRDefault="00BF6F28" w:rsidP="00142DD2">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216875">
        <w:rPr>
          <w:bCs/>
          <w:sz w:val="28"/>
          <w:szCs w:val="28"/>
        </w:rPr>
        <w:t xml:space="preserve">Уроки музыки. 5-6 классы. Поурочные разработки, </w:t>
      </w:r>
      <w:proofErr w:type="spellStart"/>
      <w:r w:rsidRPr="00216875">
        <w:rPr>
          <w:bCs/>
          <w:sz w:val="28"/>
          <w:szCs w:val="28"/>
        </w:rPr>
        <w:t>авт.</w:t>
      </w:r>
      <w:hyperlink r:id="rId41" w:anchor="tab_person" w:tooltip="Е. Д. Критская, Г. П. Сергеева, Т. С. Шмагина" w:history="1">
        <w:r w:rsidRPr="00216875">
          <w:rPr>
            <w:color w:val="003333"/>
            <w:sz w:val="28"/>
            <w:szCs w:val="28"/>
          </w:rPr>
          <w:t>Е</w:t>
        </w:r>
        <w:proofErr w:type="spellEnd"/>
        <w:r w:rsidRPr="00216875">
          <w:rPr>
            <w:color w:val="003333"/>
            <w:sz w:val="28"/>
            <w:szCs w:val="28"/>
          </w:rPr>
          <w:t xml:space="preserve">. Д. Критская, Г. П. Сергеева, </w:t>
        </w:r>
      </w:hyperlink>
      <w:r w:rsidRPr="00216875">
        <w:rPr>
          <w:bCs/>
          <w:sz w:val="28"/>
          <w:szCs w:val="28"/>
        </w:rPr>
        <w:t xml:space="preserve"> М.: </w:t>
      </w:r>
      <w:hyperlink r:id="rId42" w:tooltip="Просвещение" w:history="1">
        <w:r w:rsidRPr="00216875">
          <w:rPr>
            <w:color w:val="003333"/>
            <w:sz w:val="28"/>
            <w:szCs w:val="28"/>
          </w:rPr>
          <w:t>Просвещение</w:t>
        </w:r>
      </w:hyperlink>
      <w:r w:rsidRPr="00216875">
        <w:rPr>
          <w:bCs/>
          <w:sz w:val="28"/>
          <w:szCs w:val="28"/>
        </w:rPr>
        <w:t>, 2014 г.</w:t>
      </w:r>
    </w:p>
    <w:p w14:paraId="01BC1700" w14:textId="77777777" w:rsidR="00216875" w:rsidRPr="00216875" w:rsidRDefault="00BF6F28" w:rsidP="00142DD2">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216875">
        <w:rPr>
          <w:sz w:val="28"/>
          <w:szCs w:val="28"/>
        </w:rPr>
        <w:t xml:space="preserve"> Фонохрестоматии музыкального материала к учебнику «Музыка» 5 класс. (С</w:t>
      </w:r>
      <w:proofErr w:type="gramStart"/>
      <w:r w:rsidRPr="00216875">
        <w:rPr>
          <w:sz w:val="28"/>
          <w:szCs w:val="28"/>
        </w:rPr>
        <w:t>D</w:t>
      </w:r>
      <w:proofErr w:type="gramEnd"/>
      <w:r w:rsidRPr="00216875">
        <w:rPr>
          <w:sz w:val="28"/>
          <w:szCs w:val="28"/>
        </w:rPr>
        <w:t xml:space="preserve">) </w:t>
      </w:r>
      <w:r w:rsidRPr="00216875">
        <w:rPr>
          <w:sz w:val="28"/>
          <w:szCs w:val="28"/>
        </w:rPr>
        <w:lastRenderedPageBreak/>
        <w:t>авт. Критская Е.Д., Сергеева Г.П.</w:t>
      </w:r>
    </w:p>
    <w:p w14:paraId="77B8A86D" w14:textId="77777777" w:rsidR="001645E1" w:rsidRPr="001645E1" w:rsidRDefault="00BF6F28" w:rsidP="001645E1">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216875">
        <w:rPr>
          <w:sz w:val="28"/>
          <w:szCs w:val="28"/>
        </w:rPr>
        <w:t xml:space="preserve">Музыка 6 класс учебник для общеобразовательных учреждений, авт. Критская Е.Д., Сергеева Г.П., </w:t>
      </w:r>
      <w:proofErr w:type="spellStart"/>
      <w:r w:rsidRPr="00216875">
        <w:rPr>
          <w:sz w:val="28"/>
          <w:szCs w:val="28"/>
        </w:rPr>
        <w:t>М.:Просвещение</w:t>
      </w:r>
      <w:proofErr w:type="spellEnd"/>
      <w:r w:rsidRPr="00216875">
        <w:rPr>
          <w:sz w:val="28"/>
          <w:szCs w:val="28"/>
        </w:rPr>
        <w:t>, 2013.</w:t>
      </w:r>
    </w:p>
    <w:p w14:paraId="43B63784" w14:textId="77777777" w:rsidR="001645E1" w:rsidRPr="001645E1" w:rsidRDefault="001645E1" w:rsidP="001645E1">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1645E1">
        <w:rPr>
          <w:sz w:val="28"/>
          <w:szCs w:val="28"/>
        </w:rPr>
        <w:t xml:space="preserve">Алиев Ю.Б. Настольная книга школьного учителя-музыканта. М. </w:t>
      </w:r>
      <w:proofErr w:type="spellStart"/>
      <w:r w:rsidRPr="001645E1">
        <w:rPr>
          <w:sz w:val="28"/>
          <w:szCs w:val="28"/>
        </w:rPr>
        <w:t>Гуманит</w:t>
      </w:r>
      <w:proofErr w:type="spellEnd"/>
      <w:r w:rsidRPr="001645E1">
        <w:rPr>
          <w:sz w:val="28"/>
          <w:szCs w:val="28"/>
        </w:rPr>
        <w:t>. изд. центр    ВЛАДОС. 2000</w:t>
      </w:r>
    </w:p>
    <w:p w14:paraId="37CE9D42" w14:textId="77777777" w:rsidR="001645E1" w:rsidRPr="001645E1" w:rsidRDefault="001645E1" w:rsidP="001645E1">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proofErr w:type="spellStart"/>
      <w:r w:rsidRPr="001645E1">
        <w:rPr>
          <w:sz w:val="28"/>
          <w:szCs w:val="28"/>
        </w:rPr>
        <w:t>Т.С.Круньяев</w:t>
      </w:r>
      <w:proofErr w:type="spellEnd"/>
      <w:r w:rsidRPr="001645E1">
        <w:rPr>
          <w:sz w:val="28"/>
          <w:szCs w:val="28"/>
        </w:rPr>
        <w:t xml:space="preserve"> «25 оперных шедевров» М. «Музыка» 1999г</w:t>
      </w:r>
      <w:r>
        <w:rPr>
          <w:sz w:val="28"/>
          <w:szCs w:val="28"/>
        </w:rPr>
        <w:t xml:space="preserve"> </w:t>
      </w:r>
    </w:p>
    <w:p w14:paraId="020DCA07" w14:textId="40C4AADF" w:rsidR="001645E1" w:rsidRPr="001645E1" w:rsidRDefault="001645E1" w:rsidP="001645E1">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1645E1">
        <w:rPr>
          <w:sz w:val="28"/>
          <w:szCs w:val="28"/>
        </w:rPr>
        <w:t xml:space="preserve">«Музыка в 7 классах,/ методическое пособие/ под </w:t>
      </w:r>
      <w:proofErr w:type="spellStart"/>
      <w:r w:rsidRPr="001645E1">
        <w:rPr>
          <w:sz w:val="28"/>
          <w:szCs w:val="28"/>
        </w:rPr>
        <w:t>ред.Э.Б.Абдуллина</w:t>
      </w:r>
      <w:proofErr w:type="spellEnd"/>
      <w:r w:rsidRPr="001645E1">
        <w:rPr>
          <w:sz w:val="28"/>
          <w:szCs w:val="28"/>
        </w:rPr>
        <w:t xml:space="preserve"> М.,Просвещение,1988г.</w:t>
      </w:r>
    </w:p>
    <w:p w14:paraId="29A39734" w14:textId="77777777" w:rsidR="00216875" w:rsidRPr="00216875" w:rsidRDefault="00BF6F28" w:rsidP="00142DD2">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216875">
        <w:rPr>
          <w:sz w:val="28"/>
          <w:szCs w:val="28"/>
        </w:rPr>
        <w:t xml:space="preserve">Хрестоматия музыкального материала к учебнику «Музыка» 6 </w:t>
      </w:r>
      <w:proofErr w:type="spellStart"/>
      <w:r w:rsidRPr="00216875">
        <w:rPr>
          <w:sz w:val="28"/>
          <w:szCs w:val="28"/>
        </w:rPr>
        <w:t>кл</w:t>
      </w:r>
      <w:proofErr w:type="spellEnd"/>
      <w:r w:rsidRPr="00216875">
        <w:rPr>
          <w:sz w:val="28"/>
          <w:szCs w:val="28"/>
        </w:rPr>
        <w:t xml:space="preserve">.  авт. Критская Е.Д., Сергеева Г.П. </w:t>
      </w:r>
      <w:proofErr w:type="spellStart"/>
      <w:r w:rsidRPr="00216875">
        <w:rPr>
          <w:sz w:val="28"/>
          <w:szCs w:val="28"/>
        </w:rPr>
        <w:t>М.:Просвещение</w:t>
      </w:r>
      <w:proofErr w:type="spellEnd"/>
      <w:r w:rsidRPr="00216875">
        <w:rPr>
          <w:sz w:val="28"/>
          <w:szCs w:val="28"/>
        </w:rPr>
        <w:t>, 2013</w:t>
      </w:r>
    </w:p>
    <w:p w14:paraId="23C3BE42" w14:textId="77777777" w:rsidR="00216875" w:rsidRPr="00216875" w:rsidRDefault="00BF6F28" w:rsidP="00142DD2">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216875">
        <w:rPr>
          <w:sz w:val="28"/>
          <w:szCs w:val="28"/>
        </w:rPr>
        <w:t xml:space="preserve"> Фонохрестоматии музыкального материала к учебнику «Музыка» 6 класс. (С</w:t>
      </w:r>
      <w:proofErr w:type="gramStart"/>
      <w:r w:rsidRPr="00216875">
        <w:rPr>
          <w:sz w:val="28"/>
          <w:szCs w:val="28"/>
        </w:rPr>
        <w:t>D</w:t>
      </w:r>
      <w:proofErr w:type="gramEnd"/>
      <w:r w:rsidRPr="00216875">
        <w:rPr>
          <w:sz w:val="28"/>
          <w:szCs w:val="28"/>
        </w:rPr>
        <w:t>) авт. Критская Е.Д., Сергеева Г.П.</w:t>
      </w:r>
    </w:p>
    <w:p w14:paraId="066E2CE2" w14:textId="77777777" w:rsidR="00216875" w:rsidRPr="00216875" w:rsidRDefault="00BF6F28" w:rsidP="00142DD2">
      <w:pPr>
        <w:pStyle w:val="a4"/>
        <w:numPr>
          <w:ilvl w:val="1"/>
          <w:numId w:val="29"/>
        </w:numPr>
        <w:suppressAutoHyphens w:val="0"/>
        <w:kinsoku w:val="0"/>
        <w:overflowPunct w:val="0"/>
        <w:autoSpaceDE w:val="0"/>
        <w:autoSpaceDN w:val="0"/>
        <w:adjustRightInd w:val="0"/>
        <w:spacing w:after="0" w:line="360" w:lineRule="auto"/>
        <w:ind w:left="0" w:hanging="144"/>
        <w:jc w:val="both"/>
        <w:rPr>
          <w:rFonts w:cs="Times New Roman"/>
          <w:sz w:val="28"/>
          <w:szCs w:val="28"/>
        </w:rPr>
      </w:pPr>
      <w:r w:rsidRPr="00216875">
        <w:rPr>
          <w:sz w:val="28"/>
          <w:szCs w:val="28"/>
        </w:rPr>
        <w:t xml:space="preserve"> Комплекс уроков по музыке </w:t>
      </w:r>
      <w:r w:rsidRPr="00216875">
        <w:rPr>
          <w:sz w:val="28"/>
          <w:szCs w:val="28"/>
          <w:lang w:val="en-US"/>
        </w:rPr>
        <w:t>CD</w:t>
      </w:r>
      <w:r w:rsidRPr="00216875">
        <w:rPr>
          <w:sz w:val="28"/>
          <w:szCs w:val="28"/>
        </w:rPr>
        <w:t xml:space="preserve"> диск 6 класс.</w:t>
      </w:r>
    </w:p>
    <w:p w14:paraId="12A7BF29" w14:textId="77777777" w:rsidR="001645E1" w:rsidRPr="001645E1" w:rsidRDefault="00BF6F28" w:rsidP="001645E1">
      <w:pPr>
        <w:pStyle w:val="a4"/>
        <w:numPr>
          <w:ilvl w:val="1"/>
          <w:numId w:val="29"/>
        </w:numPr>
        <w:suppressAutoHyphens w:val="0"/>
        <w:kinsoku w:val="0"/>
        <w:overflowPunct w:val="0"/>
        <w:autoSpaceDE w:val="0"/>
        <w:autoSpaceDN w:val="0"/>
        <w:adjustRightInd w:val="0"/>
        <w:spacing w:after="0" w:line="360" w:lineRule="auto"/>
        <w:ind w:left="-142" w:hanging="144"/>
        <w:jc w:val="both"/>
        <w:rPr>
          <w:rFonts w:cs="Times New Roman"/>
          <w:sz w:val="28"/>
          <w:szCs w:val="28"/>
        </w:rPr>
      </w:pPr>
      <w:r w:rsidRPr="00216875">
        <w:rPr>
          <w:sz w:val="28"/>
          <w:szCs w:val="28"/>
        </w:rPr>
        <w:t>Методические рекомендации по учебным предметам в части учета региональных, национальных и этнокультурных особенностей в соответствии с ФГОС. Майкоп ООО «Качество», 2012</w:t>
      </w:r>
    </w:p>
    <w:p w14:paraId="3ADAFCF8" w14:textId="77777777" w:rsidR="001645E1" w:rsidRPr="001645E1" w:rsidRDefault="001645E1" w:rsidP="001645E1">
      <w:pPr>
        <w:pStyle w:val="a4"/>
        <w:numPr>
          <w:ilvl w:val="1"/>
          <w:numId w:val="29"/>
        </w:numPr>
        <w:suppressAutoHyphens w:val="0"/>
        <w:kinsoku w:val="0"/>
        <w:overflowPunct w:val="0"/>
        <w:autoSpaceDE w:val="0"/>
        <w:autoSpaceDN w:val="0"/>
        <w:adjustRightInd w:val="0"/>
        <w:spacing w:after="0" w:line="360" w:lineRule="auto"/>
        <w:ind w:left="-142" w:hanging="144"/>
        <w:jc w:val="both"/>
        <w:rPr>
          <w:rFonts w:cs="Times New Roman"/>
          <w:sz w:val="28"/>
          <w:szCs w:val="28"/>
        </w:rPr>
      </w:pPr>
      <w:proofErr w:type="spellStart"/>
      <w:r w:rsidRPr="001645E1">
        <w:rPr>
          <w:sz w:val="28"/>
          <w:szCs w:val="28"/>
        </w:rPr>
        <w:t>Гульянц</w:t>
      </w:r>
      <w:proofErr w:type="spellEnd"/>
      <w:r w:rsidRPr="001645E1">
        <w:rPr>
          <w:sz w:val="28"/>
          <w:szCs w:val="28"/>
        </w:rPr>
        <w:t xml:space="preserve"> Е.И. «Музыкальная азбука для детей» М.: «Аквариум» 1997г</w:t>
      </w:r>
    </w:p>
    <w:p w14:paraId="41E768C7" w14:textId="4A370B0C" w:rsidR="001645E1" w:rsidRPr="001645E1" w:rsidRDefault="001645E1" w:rsidP="001645E1">
      <w:pPr>
        <w:pStyle w:val="a4"/>
        <w:numPr>
          <w:ilvl w:val="1"/>
          <w:numId w:val="29"/>
        </w:numPr>
        <w:suppressAutoHyphens w:val="0"/>
        <w:kinsoku w:val="0"/>
        <w:overflowPunct w:val="0"/>
        <w:autoSpaceDE w:val="0"/>
        <w:autoSpaceDN w:val="0"/>
        <w:adjustRightInd w:val="0"/>
        <w:spacing w:after="0" w:line="360" w:lineRule="auto"/>
        <w:ind w:left="-142" w:hanging="144"/>
        <w:jc w:val="both"/>
        <w:rPr>
          <w:rFonts w:cs="Times New Roman"/>
          <w:sz w:val="28"/>
          <w:szCs w:val="28"/>
        </w:rPr>
      </w:pPr>
      <w:r w:rsidRPr="001645E1">
        <w:rPr>
          <w:sz w:val="28"/>
          <w:szCs w:val="28"/>
        </w:rPr>
        <w:t>Владимиров. В.Н. «Музыкальная литература»</w:t>
      </w:r>
      <w:r>
        <w:rPr>
          <w:sz w:val="28"/>
          <w:szCs w:val="28"/>
        </w:rPr>
        <w:t xml:space="preserve"> М.: Просвещение 2006г.</w:t>
      </w:r>
    </w:p>
    <w:p w14:paraId="26D5A035" w14:textId="65AB8391" w:rsidR="001645E1" w:rsidRPr="001645E1" w:rsidRDefault="001645E1" w:rsidP="001645E1">
      <w:pPr>
        <w:pStyle w:val="a4"/>
        <w:numPr>
          <w:ilvl w:val="1"/>
          <w:numId w:val="29"/>
        </w:numPr>
        <w:suppressAutoHyphens w:val="0"/>
        <w:kinsoku w:val="0"/>
        <w:overflowPunct w:val="0"/>
        <w:autoSpaceDE w:val="0"/>
        <w:autoSpaceDN w:val="0"/>
        <w:adjustRightInd w:val="0"/>
        <w:spacing w:after="0" w:line="360" w:lineRule="auto"/>
        <w:ind w:left="-142" w:hanging="144"/>
        <w:jc w:val="both"/>
        <w:rPr>
          <w:rFonts w:cs="Times New Roman"/>
          <w:sz w:val="28"/>
          <w:szCs w:val="28"/>
        </w:rPr>
      </w:pPr>
      <w:r w:rsidRPr="001645E1">
        <w:rPr>
          <w:sz w:val="28"/>
          <w:szCs w:val="28"/>
        </w:rPr>
        <w:t xml:space="preserve">Разумовская О.К. Русские композиторы. Биографии, викторины, кроссворды.- М.: Айрис-пресс, 2007 - 176с. </w:t>
      </w:r>
    </w:p>
    <w:p w14:paraId="6C6FDCA1" w14:textId="77777777" w:rsidR="001645E1" w:rsidRPr="001645E1" w:rsidRDefault="001645E1" w:rsidP="001645E1">
      <w:pPr>
        <w:spacing w:after="0" w:line="360" w:lineRule="auto"/>
        <w:rPr>
          <w:rFonts w:ascii="Times New Roman" w:eastAsia="Calibri" w:hAnsi="Times New Roman" w:cs="Times New Roman"/>
          <w:sz w:val="28"/>
          <w:szCs w:val="28"/>
        </w:rPr>
      </w:pPr>
    </w:p>
    <w:p w14:paraId="7351FAA5" w14:textId="53E9516F" w:rsidR="00216875" w:rsidRDefault="00FD251D" w:rsidP="00216875">
      <w:pPr>
        <w:autoSpaceDE w:val="0"/>
        <w:autoSpaceDN w:val="0"/>
        <w:adjustRightInd w:val="0"/>
        <w:spacing w:line="360" w:lineRule="auto"/>
        <w:jc w:val="both"/>
        <w:rPr>
          <w:rFonts w:ascii="Times New Roman" w:hAnsi="Times New Roman"/>
          <w:b/>
          <w:color w:val="000000"/>
          <w:sz w:val="28"/>
          <w:szCs w:val="28"/>
        </w:rPr>
      </w:pPr>
      <w:r>
        <w:rPr>
          <w:rFonts w:ascii="Times New Roman" w:eastAsia="Arial Unicode MS" w:hAnsi="Times New Roman" w:cs="Times New Roman"/>
          <w:kern w:val="1"/>
          <w:sz w:val="28"/>
          <w:szCs w:val="28"/>
          <w:lang w:eastAsia="hi-IN" w:bidi="hi-IN"/>
        </w:rPr>
        <w:t xml:space="preserve">                                          </w:t>
      </w:r>
      <w:r w:rsidR="00BF6F28" w:rsidRPr="00216875">
        <w:rPr>
          <w:rFonts w:ascii="Times New Roman" w:hAnsi="Times New Roman"/>
          <w:b/>
          <w:color w:val="000000"/>
          <w:sz w:val="28"/>
          <w:szCs w:val="28"/>
        </w:rPr>
        <w:t>Оценочные материалы</w:t>
      </w:r>
    </w:p>
    <w:p w14:paraId="1C1AB6CA" w14:textId="5DC5431D" w:rsidR="00216875" w:rsidRPr="00216875" w:rsidRDefault="00216875" w:rsidP="00216875">
      <w:pPr>
        <w:autoSpaceDE w:val="0"/>
        <w:autoSpaceDN w:val="0"/>
        <w:adjustRightInd w:val="0"/>
        <w:spacing w:line="360" w:lineRule="auto"/>
        <w:ind w:left="-284"/>
        <w:jc w:val="both"/>
        <w:rPr>
          <w:rFonts w:ascii="Times New Roman" w:hAnsi="Times New Roman" w:cs="Times New Roman"/>
          <w:sz w:val="28"/>
          <w:szCs w:val="28"/>
        </w:rPr>
      </w:pPr>
      <w:r w:rsidRPr="00216875">
        <w:rPr>
          <w:rFonts w:ascii="Times New Roman" w:hAnsi="Times New Roman" w:cs="Times New Roman"/>
          <w:sz w:val="28"/>
          <w:szCs w:val="28"/>
        </w:rPr>
        <w:t>-</w:t>
      </w:r>
      <w:r w:rsidR="00BF6F28" w:rsidRPr="00216875">
        <w:rPr>
          <w:rFonts w:ascii="Times New Roman" w:hAnsi="Times New Roman" w:cs="Times New Roman"/>
          <w:sz w:val="28"/>
          <w:szCs w:val="28"/>
        </w:rPr>
        <w:t xml:space="preserve">Музыка. Планируемые результаты. Система заданий. 5-7 классы, авт. Е. Д. Критская, </w:t>
      </w:r>
      <w:proofErr w:type="spellStart"/>
      <w:r w:rsidR="00BF6F28" w:rsidRPr="00216875">
        <w:rPr>
          <w:rFonts w:ascii="Times New Roman" w:hAnsi="Times New Roman" w:cs="Times New Roman"/>
          <w:sz w:val="28"/>
          <w:szCs w:val="28"/>
        </w:rPr>
        <w:t>Л.А.Алексеева</w:t>
      </w:r>
      <w:proofErr w:type="spellEnd"/>
      <w:r w:rsidR="00BF6F28" w:rsidRPr="00216875">
        <w:rPr>
          <w:rFonts w:ascii="Times New Roman" w:hAnsi="Times New Roman" w:cs="Times New Roman"/>
          <w:sz w:val="28"/>
          <w:szCs w:val="28"/>
        </w:rPr>
        <w:t>, М.: Просвещение, 2013</w:t>
      </w:r>
    </w:p>
    <w:p w14:paraId="59838A79" w14:textId="77777777" w:rsidR="00D31EB3" w:rsidRDefault="00D31EB3" w:rsidP="001645E1">
      <w:pPr>
        <w:pStyle w:val="a4"/>
        <w:suppressAutoHyphens w:val="0"/>
        <w:kinsoku w:val="0"/>
        <w:overflowPunct w:val="0"/>
        <w:autoSpaceDE w:val="0"/>
        <w:autoSpaceDN w:val="0"/>
        <w:adjustRightInd w:val="0"/>
        <w:spacing w:after="0" w:line="360" w:lineRule="auto"/>
        <w:jc w:val="both"/>
        <w:rPr>
          <w:rFonts w:cs="Times New Roman"/>
          <w:b/>
          <w:bCs/>
          <w:spacing w:val="-1"/>
          <w:sz w:val="28"/>
          <w:szCs w:val="28"/>
        </w:rPr>
      </w:pPr>
    </w:p>
    <w:p w14:paraId="37B7FA57" w14:textId="26641E79" w:rsidR="001645E1" w:rsidRPr="00D31EB3" w:rsidRDefault="00D31EB3" w:rsidP="001645E1">
      <w:pPr>
        <w:pStyle w:val="a4"/>
        <w:suppressAutoHyphens w:val="0"/>
        <w:kinsoku w:val="0"/>
        <w:overflowPunct w:val="0"/>
        <w:autoSpaceDE w:val="0"/>
        <w:autoSpaceDN w:val="0"/>
        <w:adjustRightInd w:val="0"/>
        <w:spacing w:after="0" w:line="360" w:lineRule="auto"/>
        <w:jc w:val="both"/>
        <w:rPr>
          <w:rFonts w:cs="Times New Roman"/>
          <w:b/>
          <w:sz w:val="28"/>
          <w:szCs w:val="28"/>
        </w:rPr>
      </w:pPr>
      <w:r>
        <w:rPr>
          <w:rFonts w:cs="Times New Roman"/>
          <w:b/>
          <w:bCs/>
          <w:spacing w:val="-1"/>
          <w:sz w:val="28"/>
          <w:szCs w:val="28"/>
        </w:rPr>
        <w:t xml:space="preserve">                            </w:t>
      </w:r>
      <w:r w:rsidR="0028124C" w:rsidRPr="006A33DD">
        <w:rPr>
          <w:rFonts w:cs="Times New Roman"/>
          <w:b/>
          <w:bCs/>
          <w:spacing w:val="-1"/>
          <w:sz w:val="28"/>
          <w:szCs w:val="28"/>
        </w:rPr>
        <w:t>MULTIMEDIA</w:t>
      </w:r>
      <w:r w:rsidR="0028124C" w:rsidRPr="006A33DD">
        <w:rPr>
          <w:rFonts w:cs="Times New Roman"/>
          <w:b/>
          <w:bCs/>
          <w:spacing w:val="-6"/>
          <w:sz w:val="28"/>
          <w:szCs w:val="28"/>
        </w:rPr>
        <w:t xml:space="preserve"> </w:t>
      </w:r>
      <w:r w:rsidR="0028124C" w:rsidRPr="006A33DD">
        <w:rPr>
          <w:rFonts w:cs="Times New Roman"/>
          <w:b/>
          <w:bCs/>
          <w:sz w:val="28"/>
          <w:szCs w:val="28"/>
        </w:rPr>
        <w:t>-</w:t>
      </w:r>
      <w:r w:rsidR="0028124C" w:rsidRPr="006A33DD">
        <w:rPr>
          <w:rFonts w:cs="Times New Roman"/>
          <w:b/>
          <w:bCs/>
          <w:spacing w:val="42"/>
          <w:sz w:val="28"/>
          <w:szCs w:val="28"/>
        </w:rPr>
        <w:t xml:space="preserve"> </w:t>
      </w:r>
      <w:r w:rsidR="0028124C" w:rsidRPr="00D31EB3">
        <w:rPr>
          <w:rFonts w:cs="Times New Roman"/>
          <w:b/>
          <w:spacing w:val="-1"/>
          <w:sz w:val="28"/>
          <w:szCs w:val="28"/>
        </w:rPr>
        <w:t>поддержка</w:t>
      </w:r>
      <w:r w:rsidR="0028124C" w:rsidRPr="00D31EB3">
        <w:rPr>
          <w:rFonts w:cs="Times New Roman"/>
          <w:b/>
          <w:spacing w:val="-9"/>
          <w:sz w:val="28"/>
          <w:szCs w:val="28"/>
        </w:rPr>
        <w:t xml:space="preserve"> </w:t>
      </w:r>
      <w:r w:rsidR="0028124C" w:rsidRPr="00D31EB3">
        <w:rPr>
          <w:rFonts w:cs="Times New Roman"/>
          <w:b/>
          <w:sz w:val="28"/>
          <w:szCs w:val="28"/>
        </w:rPr>
        <w:t>предмета</w:t>
      </w:r>
    </w:p>
    <w:p w14:paraId="39571038" w14:textId="77777777" w:rsidR="00D31EB3" w:rsidRDefault="001645E1"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Pr>
          <w:rFonts w:cs="Times New Roman"/>
          <w:sz w:val="28"/>
          <w:szCs w:val="28"/>
        </w:rPr>
        <w:t>-</w:t>
      </w:r>
      <w:r w:rsidR="0028124C" w:rsidRPr="006A33DD">
        <w:rPr>
          <w:rFonts w:cs="Times New Roman"/>
          <w:spacing w:val="-1"/>
          <w:sz w:val="28"/>
          <w:szCs w:val="28"/>
        </w:rPr>
        <w:t>Учимся</w:t>
      </w:r>
      <w:r w:rsidR="0028124C" w:rsidRPr="006A33DD">
        <w:rPr>
          <w:rFonts w:cs="Times New Roman"/>
          <w:spacing w:val="-8"/>
          <w:sz w:val="28"/>
          <w:szCs w:val="28"/>
        </w:rPr>
        <w:t xml:space="preserve"> </w:t>
      </w:r>
      <w:r w:rsidR="0028124C" w:rsidRPr="006A33DD">
        <w:rPr>
          <w:rFonts w:cs="Times New Roman"/>
          <w:sz w:val="28"/>
          <w:szCs w:val="28"/>
        </w:rPr>
        <w:t>понимать</w:t>
      </w:r>
      <w:r w:rsidR="0028124C" w:rsidRPr="006A33DD">
        <w:rPr>
          <w:rFonts w:cs="Times New Roman"/>
          <w:spacing w:val="-8"/>
          <w:sz w:val="28"/>
          <w:szCs w:val="28"/>
        </w:rPr>
        <w:t xml:space="preserve"> </w:t>
      </w:r>
      <w:r w:rsidR="0028124C" w:rsidRPr="006A33DD">
        <w:rPr>
          <w:rFonts w:cs="Times New Roman"/>
          <w:spacing w:val="-1"/>
          <w:sz w:val="28"/>
          <w:szCs w:val="28"/>
        </w:rPr>
        <w:t>музыку.</w:t>
      </w:r>
      <w:r w:rsidR="0028124C" w:rsidRPr="006A33DD">
        <w:rPr>
          <w:rFonts w:cs="Times New Roman"/>
          <w:spacing w:val="-6"/>
          <w:sz w:val="28"/>
          <w:szCs w:val="28"/>
        </w:rPr>
        <w:t xml:space="preserve"> </w:t>
      </w:r>
      <w:r w:rsidR="0028124C" w:rsidRPr="006A33DD">
        <w:rPr>
          <w:rFonts w:cs="Times New Roman"/>
          <w:sz w:val="28"/>
          <w:szCs w:val="28"/>
        </w:rPr>
        <w:t>Практический</w:t>
      </w:r>
      <w:r w:rsidR="0028124C" w:rsidRPr="006A33DD">
        <w:rPr>
          <w:rFonts w:cs="Times New Roman"/>
          <w:spacing w:val="-9"/>
          <w:sz w:val="28"/>
          <w:szCs w:val="28"/>
        </w:rPr>
        <w:t xml:space="preserve"> </w:t>
      </w:r>
      <w:r w:rsidR="0028124C" w:rsidRPr="006A33DD">
        <w:rPr>
          <w:rFonts w:cs="Times New Roman"/>
          <w:spacing w:val="-1"/>
          <w:sz w:val="28"/>
          <w:szCs w:val="28"/>
        </w:rPr>
        <w:t>курс.</w:t>
      </w:r>
      <w:r w:rsidR="0028124C" w:rsidRPr="006A33DD">
        <w:rPr>
          <w:rFonts w:cs="Times New Roman"/>
          <w:spacing w:val="-6"/>
          <w:sz w:val="28"/>
          <w:szCs w:val="28"/>
        </w:rPr>
        <w:t xml:space="preserve"> </w:t>
      </w:r>
      <w:r w:rsidR="0028124C" w:rsidRPr="006A33DD">
        <w:rPr>
          <w:rFonts w:cs="Times New Roman"/>
          <w:spacing w:val="-1"/>
          <w:sz w:val="28"/>
          <w:szCs w:val="28"/>
        </w:rPr>
        <w:t>Школа</w:t>
      </w:r>
      <w:r w:rsidR="0028124C" w:rsidRPr="006A33DD">
        <w:rPr>
          <w:rFonts w:cs="Times New Roman"/>
          <w:spacing w:val="-7"/>
          <w:sz w:val="28"/>
          <w:szCs w:val="28"/>
        </w:rPr>
        <w:t xml:space="preserve"> </w:t>
      </w:r>
      <w:r w:rsidR="0028124C" w:rsidRPr="006A33DD">
        <w:rPr>
          <w:rFonts w:cs="Times New Roman"/>
          <w:sz w:val="28"/>
          <w:szCs w:val="28"/>
        </w:rPr>
        <w:t>развития</w:t>
      </w:r>
      <w:r w:rsidR="0028124C" w:rsidRPr="006A33DD">
        <w:rPr>
          <w:rFonts w:cs="Times New Roman"/>
          <w:spacing w:val="-4"/>
          <w:sz w:val="28"/>
          <w:szCs w:val="28"/>
        </w:rPr>
        <w:t xml:space="preserve"> </w:t>
      </w:r>
      <w:r w:rsidR="0028124C" w:rsidRPr="006A33DD">
        <w:rPr>
          <w:rFonts w:cs="Times New Roman"/>
          <w:sz w:val="28"/>
          <w:szCs w:val="28"/>
        </w:rPr>
        <w:t>личности</w:t>
      </w:r>
      <w:r w:rsidR="0028124C" w:rsidRPr="006A33DD">
        <w:rPr>
          <w:rFonts w:cs="Times New Roman"/>
          <w:spacing w:val="-9"/>
          <w:sz w:val="28"/>
          <w:szCs w:val="28"/>
        </w:rPr>
        <w:t xml:space="preserve"> </w:t>
      </w:r>
      <w:r w:rsidR="0028124C" w:rsidRPr="006A33DD">
        <w:rPr>
          <w:rFonts w:cs="Times New Roman"/>
          <w:spacing w:val="-1"/>
          <w:sz w:val="28"/>
          <w:szCs w:val="28"/>
        </w:rPr>
        <w:t>Кирилла</w:t>
      </w:r>
      <w:r w:rsidR="0028124C" w:rsidRPr="006A33DD">
        <w:rPr>
          <w:rFonts w:cs="Times New Roman"/>
          <w:spacing w:val="-7"/>
          <w:sz w:val="28"/>
          <w:szCs w:val="28"/>
        </w:rPr>
        <w:t xml:space="preserve"> </w:t>
      </w:r>
      <w:r w:rsidR="0028124C" w:rsidRPr="006A33DD">
        <w:rPr>
          <w:rFonts w:cs="Times New Roman"/>
          <w:sz w:val="28"/>
          <w:szCs w:val="28"/>
        </w:rPr>
        <w:t>и</w:t>
      </w:r>
      <w:r w:rsidR="0028124C" w:rsidRPr="006A33DD">
        <w:rPr>
          <w:rFonts w:cs="Times New Roman"/>
          <w:spacing w:val="-9"/>
          <w:sz w:val="28"/>
          <w:szCs w:val="28"/>
        </w:rPr>
        <w:t xml:space="preserve"> </w:t>
      </w:r>
      <w:proofErr w:type="spellStart"/>
      <w:r w:rsidR="0028124C" w:rsidRPr="006A33DD">
        <w:rPr>
          <w:rFonts w:cs="Times New Roman"/>
          <w:sz w:val="28"/>
          <w:szCs w:val="28"/>
        </w:rPr>
        <w:t>Мефодия</w:t>
      </w:r>
      <w:proofErr w:type="spellEnd"/>
      <w:r w:rsidR="0028124C" w:rsidRPr="006A33DD">
        <w:rPr>
          <w:rFonts w:cs="Times New Roman"/>
          <w:sz w:val="28"/>
          <w:szCs w:val="28"/>
        </w:rPr>
        <w:t>.</w:t>
      </w:r>
      <w:r w:rsidR="0028124C" w:rsidRPr="006A33DD">
        <w:rPr>
          <w:rFonts w:cs="Times New Roman"/>
          <w:spacing w:val="-7"/>
          <w:sz w:val="28"/>
          <w:szCs w:val="28"/>
        </w:rPr>
        <w:t xml:space="preserve"> </w:t>
      </w:r>
      <w:r w:rsidR="0028124C" w:rsidRPr="006A33DD">
        <w:rPr>
          <w:rFonts w:cs="Times New Roman"/>
          <w:spacing w:val="1"/>
          <w:sz w:val="28"/>
          <w:szCs w:val="28"/>
        </w:rPr>
        <w:t>М.:</w:t>
      </w:r>
      <w:r w:rsidR="0028124C" w:rsidRPr="006A33DD">
        <w:rPr>
          <w:rFonts w:cs="Times New Roman"/>
          <w:spacing w:val="-12"/>
          <w:sz w:val="28"/>
          <w:szCs w:val="28"/>
        </w:rPr>
        <w:t xml:space="preserve"> </w:t>
      </w:r>
      <w:r w:rsidR="0028124C" w:rsidRPr="006A33DD">
        <w:rPr>
          <w:rFonts w:cs="Times New Roman"/>
          <w:sz w:val="28"/>
          <w:szCs w:val="28"/>
        </w:rPr>
        <w:t>ООО</w:t>
      </w:r>
      <w:r w:rsidR="0028124C" w:rsidRPr="006A33DD">
        <w:rPr>
          <w:rFonts w:cs="Times New Roman"/>
          <w:spacing w:val="-3"/>
          <w:sz w:val="28"/>
          <w:szCs w:val="28"/>
        </w:rPr>
        <w:t xml:space="preserve"> </w:t>
      </w:r>
      <w:r w:rsidR="0028124C" w:rsidRPr="006A33DD">
        <w:rPr>
          <w:rFonts w:cs="Times New Roman"/>
          <w:spacing w:val="-2"/>
          <w:sz w:val="28"/>
          <w:szCs w:val="28"/>
        </w:rPr>
        <w:t>«Кирилл</w:t>
      </w:r>
      <w:r w:rsidR="0028124C" w:rsidRPr="006A33DD">
        <w:rPr>
          <w:rFonts w:cs="Times New Roman"/>
          <w:spacing w:val="-5"/>
          <w:sz w:val="28"/>
          <w:szCs w:val="28"/>
        </w:rPr>
        <w:t xml:space="preserve"> </w:t>
      </w:r>
      <w:r w:rsidR="0028124C" w:rsidRPr="006A33DD">
        <w:rPr>
          <w:rFonts w:cs="Times New Roman"/>
          <w:sz w:val="28"/>
          <w:szCs w:val="28"/>
        </w:rPr>
        <w:t>и</w:t>
      </w:r>
      <w:r w:rsidR="0028124C" w:rsidRPr="006A33DD">
        <w:rPr>
          <w:rFonts w:cs="Times New Roman"/>
          <w:spacing w:val="-9"/>
          <w:sz w:val="28"/>
          <w:szCs w:val="28"/>
        </w:rPr>
        <w:t xml:space="preserve"> </w:t>
      </w:r>
      <w:r w:rsidR="0028124C" w:rsidRPr="006A33DD">
        <w:rPr>
          <w:rFonts w:cs="Times New Roman"/>
          <w:spacing w:val="-1"/>
          <w:sz w:val="28"/>
          <w:szCs w:val="28"/>
        </w:rPr>
        <w:t>Мефодий»,</w:t>
      </w:r>
      <w:r w:rsidR="0028124C" w:rsidRPr="006A33DD">
        <w:rPr>
          <w:rFonts w:cs="Times New Roman"/>
          <w:spacing w:val="-6"/>
          <w:sz w:val="28"/>
          <w:szCs w:val="28"/>
        </w:rPr>
        <w:t xml:space="preserve"> </w:t>
      </w:r>
      <w:r w:rsidR="0028124C" w:rsidRPr="006A33DD">
        <w:rPr>
          <w:rFonts w:cs="Times New Roman"/>
          <w:spacing w:val="2"/>
          <w:sz w:val="28"/>
          <w:szCs w:val="28"/>
        </w:rPr>
        <w:t>2007.(CD</w:t>
      </w:r>
      <w:r w:rsidR="0028124C" w:rsidRPr="006A33DD">
        <w:rPr>
          <w:rFonts w:cs="Times New Roman"/>
          <w:spacing w:val="-5"/>
          <w:sz w:val="28"/>
          <w:szCs w:val="28"/>
        </w:rPr>
        <w:t xml:space="preserve"> </w:t>
      </w:r>
      <w:r w:rsidR="0028124C" w:rsidRPr="006A33DD">
        <w:rPr>
          <w:rFonts w:cs="Times New Roman"/>
          <w:sz w:val="28"/>
          <w:szCs w:val="28"/>
        </w:rPr>
        <w:t>ROM)</w:t>
      </w:r>
    </w:p>
    <w:p w14:paraId="775D766C" w14:textId="77777777"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Pr>
          <w:rFonts w:cs="Times New Roman"/>
          <w:sz w:val="28"/>
          <w:szCs w:val="28"/>
        </w:rPr>
        <w:lastRenderedPageBreak/>
        <w:t>-</w:t>
      </w:r>
      <w:r w:rsidR="0028124C" w:rsidRPr="006A33DD">
        <w:rPr>
          <w:rFonts w:cs="Times New Roman"/>
          <w:spacing w:val="-1"/>
          <w:sz w:val="28"/>
          <w:szCs w:val="28"/>
        </w:rPr>
        <w:t>Мультимедийная</w:t>
      </w:r>
      <w:r w:rsidR="0028124C" w:rsidRPr="006A33DD">
        <w:rPr>
          <w:rFonts w:cs="Times New Roman"/>
          <w:spacing w:val="-9"/>
          <w:sz w:val="28"/>
          <w:szCs w:val="28"/>
        </w:rPr>
        <w:t xml:space="preserve"> </w:t>
      </w:r>
      <w:r w:rsidR="0028124C" w:rsidRPr="006A33DD">
        <w:rPr>
          <w:rFonts w:cs="Times New Roman"/>
          <w:sz w:val="28"/>
          <w:szCs w:val="28"/>
        </w:rPr>
        <w:t>программа</w:t>
      </w:r>
      <w:r w:rsidR="0028124C" w:rsidRPr="006A33DD">
        <w:rPr>
          <w:rFonts w:cs="Times New Roman"/>
          <w:spacing w:val="-5"/>
          <w:sz w:val="28"/>
          <w:szCs w:val="28"/>
        </w:rPr>
        <w:t xml:space="preserve"> </w:t>
      </w:r>
      <w:r w:rsidR="0028124C" w:rsidRPr="006A33DD">
        <w:rPr>
          <w:rFonts w:cs="Times New Roman"/>
          <w:sz w:val="28"/>
          <w:szCs w:val="28"/>
        </w:rPr>
        <w:t>«Соната»</w:t>
      </w:r>
      <w:r w:rsidR="0028124C" w:rsidRPr="006A33DD">
        <w:rPr>
          <w:rFonts w:cs="Times New Roman"/>
          <w:spacing w:val="-10"/>
          <w:sz w:val="28"/>
          <w:szCs w:val="28"/>
        </w:rPr>
        <w:t xml:space="preserve"> </w:t>
      </w:r>
      <w:r w:rsidR="0028124C" w:rsidRPr="006A33DD">
        <w:rPr>
          <w:rFonts w:cs="Times New Roman"/>
          <w:sz w:val="28"/>
          <w:szCs w:val="28"/>
        </w:rPr>
        <w:t>Лев</w:t>
      </w:r>
      <w:r w:rsidR="0028124C" w:rsidRPr="006A33DD">
        <w:rPr>
          <w:rFonts w:cs="Times New Roman"/>
          <w:spacing w:val="-9"/>
          <w:sz w:val="28"/>
          <w:szCs w:val="28"/>
        </w:rPr>
        <w:t xml:space="preserve"> </w:t>
      </w:r>
      <w:r w:rsidR="0028124C" w:rsidRPr="006A33DD">
        <w:rPr>
          <w:rFonts w:cs="Times New Roman"/>
          <w:sz w:val="28"/>
          <w:szCs w:val="28"/>
        </w:rPr>
        <w:t>Залесский</w:t>
      </w:r>
      <w:r w:rsidR="0028124C" w:rsidRPr="006A33DD">
        <w:rPr>
          <w:rFonts w:cs="Times New Roman"/>
          <w:spacing w:val="-9"/>
          <w:sz w:val="28"/>
          <w:szCs w:val="28"/>
        </w:rPr>
        <w:t xml:space="preserve"> </w:t>
      </w:r>
      <w:r w:rsidR="0028124C" w:rsidRPr="006A33DD">
        <w:rPr>
          <w:rFonts w:cs="Times New Roman"/>
          <w:sz w:val="28"/>
          <w:szCs w:val="28"/>
        </w:rPr>
        <w:t>и</w:t>
      </w:r>
      <w:r w:rsidR="0028124C" w:rsidRPr="006A33DD">
        <w:rPr>
          <w:rFonts w:cs="Times New Roman"/>
          <w:spacing w:val="-10"/>
          <w:sz w:val="28"/>
          <w:szCs w:val="28"/>
        </w:rPr>
        <w:t xml:space="preserve"> </w:t>
      </w:r>
      <w:r w:rsidR="0028124C" w:rsidRPr="006A33DD">
        <w:rPr>
          <w:rFonts w:cs="Times New Roman"/>
          <w:sz w:val="28"/>
          <w:szCs w:val="28"/>
        </w:rPr>
        <w:t>компания</w:t>
      </w:r>
      <w:r w:rsidR="0028124C" w:rsidRPr="006A33DD">
        <w:rPr>
          <w:rFonts w:cs="Times New Roman"/>
          <w:spacing w:val="-8"/>
          <w:sz w:val="28"/>
          <w:szCs w:val="28"/>
        </w:rPr>
        <w:t xml:space="preserve"> </w:t>
      </w:r>
      <w:r w:rsidR="0028124C" w:rsidRPr="006A33DD">
        <w:rPr>
          <w:rFonts w:cs="Times New Roman"/>
          <w:sz w:val="28"/>
          <w:szCs w:val="28"/>
        </w:rPr>
        <w:t>(ЗАО)</w:t>
      </w:r>
      <w:r>
        <w:rPr>
          <w:rFonts w:cs="Times New Roman"/>
          <w:sz w:val="28"/>
          <w:szCs w:val="28"/>
        </w:rPr>
        <w:t>-</w:t>
      </w:r>
    </w:p>
    <w:p w14:paraId="5380DF36" w14:textId="77777777" w:rsidR="00D31EB3" w:rsidRDefault="0028124C"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sidRPr="006A33DD">
        <w:rPr>
          <w:rFonts w:cs="Times New Roman"/>
          <w:spacing w:val="-1"/>
          <w:sz w:val="28"/>
          <w:szCs w:val="28"/>
        </w:rPr>
        <w:t>«Три</w:t>
      </w:r>
      <w:r w:rsidRPr="006A33DD">
        <w:rPr>
          <w:rFonts w:cs="Times New Roman"/>
          <w:spacing w:val="-10"/>
          <w:sz w:val="28"/>
          <w:szCs w:val="28"/>
        </w:rPr>
        <w:t xml:space="preserve"> </w:t>
      </w:r>
      <w:r w:rsidRPr="006A33DD">
        <w:rPr>
          <w:rFonts w:cs="Times New Roman"/>
          <w:sz w:val="28"/>
          <w:szCs w:val="28"/>
        </w:rPr>
        <w:t>сестры»</w:t>
      </w:r>
      <w:r w:rsidRPr="006A33DD">
        <w:rPr>
          <w:rFonts w:cs="Times New Roman"/>
          <w:spacing w:val="-11"/>
          <w:sz w:val="28"/>
          <w:szCs w:val="28"/>
        </w:rPr>
        <w:t xml:space="preserve"> </w:t>
      </w:r>
      <w:r w:rsidRPr="006A33DD">
        <w:rPr>
          <w:rFonts w:cs="Times New Roman"/>
          <w:spacing w:val="-1"/>
          <w:sz w:val="28"/>
          <w:szCs w:val="28"/>
        </w:rPr>
        <w:t>при</w:t>
      </w:r>
      <w:r w:rsidRPr="006A33DD">
        <w:rPr>
          <w:rFonts w:cs="Times New Roman"/>
          <w:spacing w:val="-6"/>
          <w:sz w:val="28"/>
          <w:szCs w:val="28"/>
        </w:rPr>
        <w:t xml:space="preserve"> </w:t>
      </w:r>
      <w:r w:rsidRPr="006A33DD">
        <w:rPr>
          <w:rFonts w:cs="Times New Roman"/>
          <w:spacing w:val="-1"/>
          <w:sz w:val="28"/>
          <w:szCs w:val="28"/>
        </w:rPr>
        <w:t>издательской</w:t>
      </w:r>
      <w:r w:rsidRPr="006A33DD">
        <w:rPr>
          <w:rFonts w:cs="Times New Roman"/>
          <w:spacing w:val="-9"/>
          <w:sz w:val="28"/>
          <w:szCs w:val="28"/>
        </w:rPr>
        <w:t xml:space="preserve"> </w:t>
      </w:r>
      <w:r w:rsidRPr="006A33DD">
        <w:rPr>
          <w:rFonts w:cs="Times New Roman"/>
          <w:sz w:val="28"/>
          <w:szCs w:val="28"/>
        </w:rPr>
        <w:t>поддержке</w:t>
      </w:r>
      <w:r w:rsidRPr="006A33DD">
        <w:rPr>
          <w:rFonts w:cs="Times New Roman"/>
          <w:spacing w:val="-12"/>
          <w:sz w:val="28"/>
          <w:szCs w:val="28"/>
        </w:rPr>
        <w:t xml:space="preserve"> </w:t>
      </w:r>
      <w:r w:rsidRPr="006A33DD">
        <w:rPr>
          <w:rFonts w:cs="Times New Roman"/>
          <w:sz w:val="28"/>
          <w:szCs w:val="28"/>
        </w:rPr>
        <w:t>ЗАО</w:t>
      </w:r>
      <w:r w:rsidRPr="006A33DD">
        <w:rPr>
          <w:rFonts w:cs="Times New Roman"/>
          <w:spacing w:val="-4"/>
          <w:sz w:val="28"/>
          <w:szCs w:val="28"/>
        </w:rPr>
        <w:t xml:space="preserve"> </w:t>
      </w:r>
      <w:r w:rsidRPr="006A33DD">
        <w:rPr>
          <w:rFonts w:cs="Times New Roman"/>
          <w:sz w:val="28"/>
          <w:szCs w:val="28"/>
        </w:rPr>
        <w:t>«</w:t>
      </w:r>
      <w:proofErr w:type="spellStart"/>
      <w:r w:rsidRPr="006A33DD">
        <w:rPr>
          <w:rFonts w:cs="Times New Roman"/>
          <w:sz w:val="28"/>
          <w:szCs w:val="28"/>
        </w:rPr>
        <w:t>ИстраСофт</w:t>
      </w:r>
      <w:proofErr w:type="spellEnd"/>
      <w:r w:rsidRPr="006A33DD">
        <w:rPr>
          <w:rFonts w:cs="Times New Roman"/>
          <w:sz w:val="28"/>
          <w:szCs w:val="28"/>
        </w:rPr>
        <w:t>»</w:t>
      </w:r>
      <w:r w:rsidRPr="006A33DD">
        <w:rPr>
          <w:rFonts w:cs="Times New Roman"/>
          <w:spacing w:val="-4"/>
          <w:sz w:val="28"/>
          <w:szCs w:val="28"/>
        </w:rPr>
        <w:t xml:space="preserve"> </w:t>
      </w:r>
      <w:r w:rsidRPr="006A33DD">
        <w:rPr>
          <w:rFonts w:cs="Times New Roman"/>
          <w:sz w:val="28"/>
          <w:szCs w:val="28"/>
        </w:rPr>
        <w:t>и</w:t>
      </w:r>
      <w:r w:rsidRPr="006A33DD">
        <w:rPr>
          <w:rFonts w:cs="Times New Roman"/>
          <w:spacing w:val="78"/>
          <w:w w:val="99"/>
          <w:sz w:val="28"/>
          <w:szCs w:val="28"/>
        </w:rPr>
        <w:t xml:space="preserve"> </w:t>
      </w:r>
      <w:r w:rsidRPr="006A33DD">
        <w:rPr>
          <w:rFonts w:cs="Times New Roman"/>
          <w:spacing w:val="-1"/>
          <w:sz w:val="28"/>
          <w:szCs w:val="28"/>
        </w:rPr>
        <w:t>содействии</w:t>
      </w:r>
      <w:r w:rsidRPr="006A33DD">
        <w:rPr>
          <w:rFonts w:cs="Times New Roman"/>
          <w:spacing w:val="-14"/>
          <w:sz w:val="28"/>
          <w:szCs w:val="28"/>
        </w:rPr>
        <w:t xml:space="preserve"> </w:t>
      </w:r>
      <w:r w:rsidRPr="006A33DD">
        <w:rPr>
          <w:rFonts w:cs="Times New Roman"/>
          <w:sz w:val="28"/>
          <w:szCs w:val="28"/>
        </w:rPr>
        <w:t>Национального</w:t>
      </w:r>
      <w:r w:rsidRPr="006A33DD">
        <w:rPr>
          <w:rFonts w:cs="Times New Roman"/>
          <w:spacing w:val="-11"/>
          <w:sz w:val="28"/>
          <w:szCs w:val="28"/>
        </w:rPr>
        <w:t xml:space="preserve"> </w:t>
      </w:r>
      <w:r w:rsidRPr="006A33DD">
        <w:rPr>
          <w:rFonts w:cs="Times New Roman"/>
          <w:sz w:val="28"/>
          <w:szCs w:val="28"/>
        </w:rPr>
        <w:t>Фонда</w:t>
      </w:r>
      <w:r w:rsidRPr="006A33DD">
        <w:rPr>
          <w:rFonts w:cs="Times New Roman"/>
          <w:spacing w:val="-12"/>
          <w:sz w:val="28"/>
          <w:szCs w:val="28"/>
        </w:rPr>
        <w:t xml:space="preserve"> </w:t>
      </w:r>
      <w:r w:rsidRPr="006A33DD">
        <w:rPr>
          <w:rFonts w:cs="Times New Roman"/>
          <w:spacing w:val="-1"/>
          <w:sz w:val="28"/>
          <w:szCs w:val="28"/>
        </w:rPr>
        <w:t>подготовки</w:t>
      </w:r>
      <w:r w:rsidRPr="006A33DD">
        <w:rPr>
          <w:rFonts w:cs="Times New Roman"/>
          <w:spacing w:val="-13"/>
          <w:sz w:val="28"/>
          <w:szCs w:val="28"/>
        </w:rPr>
        <w:t xml:space="preserve"> </w:t>
      </w:r>
      <w:r w:rsidRPr="006A33DD">
        <w:rPr>
          <w:rFonts w:cs="Times New Roman"/>
          <w:sz w:val="28"/>
          <w:szCs w:val="28"/>
        </w:rPr>
        <w:t>кадров</w:t>
      </w:r>
      <w:r w:rsidRPr="006A33DD">
        <w:rPr>
          <w:rFonts w:cs="Times New Roman"/>
          <w:spacing w:val="-12"/>
          <w:sz w:val="28"/>
          <w:szCs w:val="28"/>
        </w:rPr>
        <w:t xml:space="preserve"> </w:t>
      </w:r>
      <w:r w:rsidRPr="006A33DD">
        <w:rPr>
          <w:rFonts w:cs="Times New Roman"/>
          <w:sz w:val="28"/>
          <w:szCs w:val="28"/>
        </w:rPr>
        <w:t>(НФПК)</w:t>
      </w:r>
    </w:p>
    <w:p w14:paraId="1CC018EE" w14:textId="7809D39D" w:rsidR="00D31EB3" w:rsidRDefault="0028124C" w:rsidP="00D31EB3">
      <w:pPr>
        <w:pStyle w:val="a4"/>
        <w:numPr>
          <w:ilvl w:val="1"/>
          <w:numId w:val="29"/>
        </w:numPr>
        <w:suppressAutoHyphens w:val="0"/>
        <w:kinsoku w:val="0"/>
        <w:overflowPunct w:val="0"/>
        <w:autoSpaceDE w:val="0"/>
        <w:autoSpaceDN w:val="0"/>
        <w:adjustRightInd w:val="0"/>
        <w:spacing w:after="0" w:line="360" w:lineRule="auto"/>
        <w:ind w:left="-284"/>
        <w:jc w:val="both"/>
        <w:rPr>
          <w:rFonts w:cs="Times New Roman"/>
          <w:sz w:val="28"/>
          <w:szCs w:val="28"/>
        </w:rPr>
      </w:pPr>
      <w:r w:rsidRPr="00216875">
        <w:rPr>
          <w:rFonts w:cs="Times New Roman"/>
          <w:spacing w:val="-1"/>
          <w:sz w:val="28"/>
          <w:szCs w:val="28"/>
        </w:rPr>
        <w:t>Музыкальный</w:t>
      </w:r>
      <w:r w:rsidRPr="00216875">
        <w:rPr>
          <w:rFonts w:cs="Times New Roman"/>
          <w:spacing w:val="-11"/>
          <w:sz w:val="28"/>
          <w:szCs w:val="28"/>
        </w:rPr>
        <w:t xml:space="preserve"> </w:t>
      </w:r>
      <w:r w:rsidRPr="00216875">
        <w:rPr>
          <w:rFonts w:cs="Times New Roman"/>
          <w:sz w:val="28"/>
          <w:szCs w:val="28"/>
        </w:rPr>
        <w:t>класс.</w:t>
      </w:r>
      <w:r w:rsidRPr="00216875">
        <w:rPr>
          <w:rFonts w:cs="Times New Roman"/>
          <w:spacing w:val="-9"/>
          <w:sz w:val="28"/>
          <w:szCs w:val="28"/>
        </w:rPr>
        <w:t xml:space="preserve"> </w:t>
      </w:r>
      <w:r w:rsidRPr="00216875">
        <w:rPr>
          <w:rFonts w:cs="Times New Roman"/>
          <w:sz w:val="28"/>
          <w:szCs w:val="28"/>
        </w:rPr>
        <w:t>000</w:t>
      </w:r>
      <w:r w:rsidRPr="00216875">
        <w:rPr>
          <w:rFonts w:cs="Times New Roman"/>
          <w:spacing w:val="-7"/>
          <w:sz w:val="28"/>
          <w:szCs w:val="28"/>
        </w:rPr>
        <w:t xml:space="preserve"> </w:t>
      </w:r>
      <w:r w:rsidRPr="00216875">
        <w:rPr>
          <w:rFonts w:cs="Times New Roman"/>
          <w:spacing w:val="-1"/>
          <w:sz w:val="28"/>
          <w:szCs w:val="28"/>
        </w:rPr>
        <w:t>«Нью</w:t>
      </w:r>
      <w:r w:rsidRPr="00216875">
        <w:rPr>
          <w:rFonts w:cs="Times New Roman"/>
          <w:spacing w:val="-7"/>
          <w:sz w:val="28"/>
          <w:szCs w:val="28"/>
        </w:rPr>
        <w:t xml:space="preserve"> </w:t>
      </w:r>
      <w:r w:rsidRPr="00216875">
        <w:rPr>
          <w:rFonts w:cs="Times New Roman"/>
          <w:spacing w:val="-1"/>
          <w:sz w:val="28"/>
          <w:szCs w:val="28"/>
        </w:rPr>
        <w:t>Медиа</w:t>
      </w:r>
      <w:r w:rsidRPr="00216875">
        <w:rPr>
          <w:rFonts w:cs="Times New Roman"/>
          <w:spacing w:val="-11"/>
          <w:sz w:val="28"/>
          <w:szCs w:val="28"/>
        </w:rPr>
        <w:t xml:space="preserve"> </w:t>
      </w:r>
      <w:proofErr w:type="spellStart"/>
      <w:r w:rsidRPr="00216875">
        <w:rPr>
          <w:rFonts w:cs="Times New Roman"/>
          <w:sz w:val="28"/>
          <w:szCs w:val="28"/>
        </w:rPr>
        <w:t>Дженерейшн</w:t>
      </w:r>
      <w:proofErr w:type="spellEnd"/>
      <w:r w:rsidRPr="00216875">
        <w:rPr>
          <w:rFonts w:cs="Times New Roman"/>
          <w:sz w:val="28"/>
          <w:szCs w:val="28"/>
        </w:rPr>
        <w:t>».</w:t>
      </w:r>
    </w:p>
    <w:p w14:paraId="72265AF8" w14:textId="77777777"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Pr>
          <w:rFonts w:cs="Times New Roman"/>
          <w:spacing w:val="-1"/>
          <w:sz w:val="28"/>
          <w:szCs w:val="28"/>
        </w:rPr>
        <w:t>-</w:t>
      </w:r>
      <w:r w:rsidR="0028124C" w:rsidRPr="00216875">
        <w:rPr>
          <w:rFonts w:cs="Times New Roman"/>
          <w:spacing w:val="-1"/>
          <w:sz w:val="28"/>
          <w:szCs w:val="28"/>
        </w:rPr>
        <w:t>Мультимедийная</w:t>
      </w:r>
      <w:r w:rsidR="0028124C" w:rsidRPr="00216875">
        <w:rPr>
          <w:rFonts w:cs="Times New Roman"/>
          <w:spacing w:val="-11"/>
          <w:sz w:val="28"/>
          <w:szCs w:val="28"/>
        </w:rPr>
        <w:t xml:space="preserve"> </w:t>
      </w:r>
      <w:r w:rsidR="0028124C" w:rsidRPr="00216875">
        <w:rPr>
          <w:rFonts w:cs="Times New Roman"/>
          <w:sz w:val="28"/>
          <w:szCs w:val="28"/>
        </w:rPr>
        <w:t>программа</w:t>
      </w:r>
      <w:r w:rsidR="0028124C" w:rsidRPr="00216875">
        <w:rPr>
          <w:rFonts w:cs="Times New Roman"/>
          <w:spacing w:val="-7"/>
          <w:sz w:val="28"/>
          <w:szCs w:val="28"/>
        </w:rPr>
        <w:t xml:space="preserve"> </w:t>
      </w:r>
      <w:r w:rsidR="0028124C" w:rsidRPr="00216875">
        <w:rPr>
          <w:rFonts w:cs="Times New Roman"/>
          <w:spacing w:val="-1"/>
          <w:sz w:val="28"/>
          <w:szCs w:val="28"/>
        </w:rPr>
        <w:t>«Шедевры</w:t>
      </w:r>
      <w:r w:rsidR="0028124C" w:rsidRPr="00216875">
        <w:rPr>
          <w:rFonts w:cs="Times New Roman"/>
          <w:spacing w:val="-9"/>
          <w:sz w:val="28"/>
          <w:szCs w:val="28"/>
        </w:rPr>
        <w:t xml:space="preserve"> </w:t>
      </w:r>
      <w:r w:rsidR="0028124C" w:rsidRPr="00216875">
        <w:rPr>
          <w:rFonts w:cs="Times New Roman"/>
          <w:sz w:val="28"/>
          <w:szCs w:val="28"/>
        </w:rPr>
        <w:t>музыки»</w:t>
      </w:r>
      <w:r w:rsidR="0028124C" w:rsidRPr="00216875">
        <w:rPr>
          <w:rFonts w:cs="Times New Roman"/>
          <w:spacing w:val="-16"/>
          <w:sz w:val="28"/>
          <w:szCs w:val="28"/>
        </w:rPr>
        <w:t xml:space="preserve"> </w:t>
      </w:r>
      <w:r w:rsidR="0028124C" w:rsidRPr="00216875">
        <w:rPr>
          <w:rFonts w:cs="Times New Roman"/>
          <w:sz w:val="28"/>
          <w:szCs w:val="28"/>
        </w:rPr>
        <w:t>издательства</w:t>
      </w:r>
      <w:r w:rsidR="0028124C" w:rsidRPr="00216875">
        <w:rPr>
          <w:rFonts w:cs="Times New Roman"/>
          <w:spacing w:val="41"/>
          <w:sz w:val="28"/>
          <w:szCs w:val="28"/>
        </w:rPr>
        <w:t xml:space="preserve"> </w:t>
      </w:r>
      <w:r w:rsidR="0028124C" w:rsidRPr="00216875">
        <w:rPr>
          <w:rFonts w:cs="Times New Roman"/>
          <w:spacing w:val="-1"/>
          <w:sz w:val="28"/>
          <w:szCs w:val="28"/>
        </w:rPr>
        <w:t>«Кирилл</w:t>
      </w:r>
      <w:r w:rsidR="0028124C" w:rsidRPr="00216875">
        <w:rPr>
          <w:rFonts w:cs="Times New Roman"/>
          <w:spacing w:val="-9"/>
          <w:sz w:val="28"/>
          <w:szCs w:val="28"/>
        </w:rPr>
        <w:t xml:space="preserve"> </w:t>
      </w:r>
      <w:r w:rsidR="0028124C" w:rsidRPr="00216875">
        <w:rPr>
          <w:rFonts w:cs="Times New Roman"/>
          <w:sz w:val="28"/>
          <w:szCs w:val="28"/>
        </w:rPr>
        <w:t>и</w:t>
      </w:r>
      <w:r w:rsidR="0028124C" w:rsidRPr="00216875">
        <w:rPr>
          <w:rFonts w:cs="Times New Roman"/>
          <w:spacing w:val="-12"/>
          <w:sz w:val="28"/>
          <w:szCs w:val="28"/>
        </w:rPr>
        <w:t xml:space="preserve"> </w:t>
      </w:r>
      <w:r w:rsidR="0028124C" w:rsidRPr="00216875">
        <w:rPr>
          <w:rFonts w:cs="Times New Roman"/>
          <w:sz w:val="28"/>
          <w:szCs w:val="28"/>
        </w:rPr>
        <w:t>Мефодий»</w:t>
      </w:r>
    </w:p>
    <w:p w14:paraId="444B2263" w14:textId="77777777"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Pr>
          <w:rFonts w:cs="Times New Roman"/>
          <w:sz w:val="28"/>
          <w:szCs w:val="28"/>
        </w:rPr>
        <w:t>-</w:t>
      </w:r>
      <w:r w:rsidR="0028124C" w:rsidRPr="00216875">
        <w:rPr>
          <w:rFonts w:cs="Times New Roman"/>
          <w:spacing w:val="-1"/>
          <w:sz w:val="28"/>
          <w:szCs w:val="28"/>
        </w:rPr>
        <w:t>Мультимедийная</w:t>
      </w:r>
      <w:r w:rsidR="0028124C" w:rsidRPr="00216875">
        <w:rPr>
          <w:rFonts w:cs="Times New Roman"/>
          <w:spacing w:val="-16"/>
          <w:sz w:val="28"/>
          <w:szCs w:val="28"/>
        </w:rPr>
        <w:t xml:space="preserve"> </w:t>
      </w:r>
      <w:r w:rsidR="0028124C" w:rsidRPr="00216875">
        <w:rPr>
          <w:rFonts w:cs="Times New Roman"/>
          <w:sz w:val="28"/>
          <w:szCs w:val="28"/>
        </w:rPr>
        <w:t>программа</w:t>
      </w:r>
      <w:r w:rsidR="0028124C" w:rsidRPr="00216875">
        <w:rPr>
          <w:rFonts w:cs="Times New Roman"/>
          <w:spacing w:val="-13"/>
          <w:sz w:val="28"/>
          <w:szCs w:val="28"/>
        </w:rPr>
        <w:t xml:space="preserve"> </w:t>
      </w:r>
      <w:r w:rsidR="0028124C" w:rsidRPr="00216875">
        <w:rPr>
          <w:rFonts w:cs="Times New Roman"/>
          <w:spacing w:val="-1"/>
          <w:sz w:val="28"/>
          <w:szCs w:val="28"/>
        </w:rPr>
        <w:t>«Энциклопедия</w:t>
      </w:r>
      <w:r w:rsidR="0028124C" w:rsidRPr="00216875">
        <w:rPr>
          <w:rFonts w:cs="Times New Roman"/>
          <w:spacing w:val="-16"/>
          <w:sz w:val="28"/>
          <w:szCs w:val="28"/>
        </w:rPr>
        <w:t xml:space="preserve"> </w:t>
      </w:r>
      <w:r w:rsidR="0028124C" w:rsidRPr="00216875">
        <w:rPr>
          <w:rFonts w:cs="Times New Roman"/>
          <w:sz w:val="28"/>
          <w:szCs w:val="28"/>
        </w:rPr>
        <w:t>классической</w:t>
      </w:r>
      <w:r w:rsidR="0028124C" w:rsidRPr="00216875">
        <w:rPr>
          <w:rFonts w:cs="Times New Roman"/>
          <w:spacing w:val="-16"/>
          <w:sz w:val="28"/>
          <w:szCs w:val="28"/>
        </w:rPr>
        <w:t xml:space="preserve"> </w:t>
      </w:r>
      <w:r w:rsidR="0028124C" w:rsidRPr="00216875">
        <w:rPr>
          <w:rFonts w:cs="Times New Roman"/>
          <w:sz w:val="28"/>
          <w:szCs w:val="28"/>
        </w:rPr>
        <w:t>музыки»</w:t>
      </w:r>
      <w:r w:rsidR="0028124C" w:rsidRPr="00216875">
        <w:rPr>
          <w:rFonts w:cs="Times New Roman"/>
          <w:spacing w:val="-15"/>
          <w:sz w:val="28"/>
          <w:szCs w:val="28"/>
        </w:rPr>
        <w:t xml:space="preserve"> </w:t>
      </w:r>
      <w:r w:rsidR="0028124C" w:rsidRPr="00216875">
        <w:rPr>
          <w:rFonts w:cs="Times New Roman"/>
          <w:sz w:val="28"/>
          <w:szCs w:val="28"/>
        </w:rPr>
        <w:t>«</w:t>
      </w:r>
      <w:proofErr w:type="spellStart"/>
      <w:r w:rsidR="0028124C" w:rsidRPr="00216875">
        <w:rPr>
          <w:rFonts w:cs="Times New Roman"/>
          <w:sz w:val="28"/>
          <w:szCs w:val="28"/>
        </w:rPr>
        <w:t>Коминфо</w:t>
      </w:r>
      <w:proofErr w:type="spellEnd"/>
      <w:r w:rsidR="0028124C" w:rsidRPr="00216875">
        <w:rPr>
          <w:rFonts w:cs="Times New Roman"/>
          <w:sz w:val="28"/>
          <w:szCs w:val="28"/>
        </w:rPr>
        <w:t>»</w:t>
      </w:r>
    </w:p>
    <w:p w14:paraId="15E5C9F4" w14:textId="77777777"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Pr>
          <w:rFonts w:cs="Times New Roman"/>
          <w:sz w:val="28"/>
          <w:szCs w:val="28"/>
        </w:rPr>
        <w:t>-</w:t>
      </w:r>
      <w:r w:rsidR="0028124C" w:rsidRPr="00216875">
        <w:rPr>
          <w:rFonts w:cs="Times New Roman"/>
          <w:sz w:val="28"/>
          <w:szCs w:val="28"/>
        </w:rPr>
        <w:t>Электронный</w:t>
      </w:r>
      <w:r w:rsidR="0028124C" w:rsidRPr="00216875">
        <w:rPr>
          <w:rFonts w:cs="Times New Roman"/>
          <w:spacing w:val="41"/>
          <w:sz w:val="28"/>
          <w:szCs w:val="28"/>
        </w:rPr>
        <w:t xml:space="preserve"> </w:t>
      </w:r>
      <w:r w:rsidR="0028124C" w:rsidRPr="00216875">
        <w:rPr>
          <w:rFonts w:cs="Times New Roman"/>
          <w:sz w:val="28"/>
          <w:szCs w:val="28"/>
        </w:rPr>
        <w:t>образовательный</w:t>
      </w:r>
      <w:r w:rsidR="0028124C" w:rsidRPr="00216875">
        <w:rPr>
          <w:rFonts w:cs="Times New Roman"/>
          <w:spacing w:val="-10"/>
          <w:sz w:val="28"/>
          <w:szCs w:val="28"/>
        </w:rPr>
        <w:t xml:space="preserve"> </w:t>
      </w:r>
      <w:r w:rsidR="0028124C" w:rsidRPr="00216875">
        <w:rPr>
          <w:rFonts w:cs="Times New Roman"/>
          <w:spacing w:val="-1"/>
          <w:sz w:val="28"/>
          <w:szCs w:val="28"/>
        </w:rPr>
        <w:t>ресурс</w:t>
      </w:r>
      <w:r w:rsidR="0028124C" w:rsidRPr="00216875">
        <w:rPr>
          <w:rFonts w:cs="Times New Roman"/>
          <w:spacing w:val="-9"/>
          <w:sz w:val="28"/>
          <w:szCs w:val="28"/>
        </w:rPr>
        <w:t xml:space="preserve"> </w:t>
      </w:r>
      <w:r w:rsidR="0028124C" w:rsidRPr="00216875">
        <w:rPr>
          <w:rFonts w:cs="Times New Roman"/>
          <w:sz w:val="28"/>
          <w:szCs w:val="28"/>
        </w:rPr>
        <w:t>(ЭОР)</w:t>
      </w:r>
      <w:r w:rsidR="0028124C" w:rsidRPr="00216875">
        <w:rPr>
          <w:rFonts w:cs="Times New Roman"/>
          <w:spacing w:val="-9"/>
          <w:sz w:val="28"/>
          <w:szCs w:val="28"/>
        </w:rPr>
        <w:t xml:space="preserve"> </w:t>
      </w:r>
      <w:r w:rsidR="0028124C" w:rsidRPr="00216875">
        <w:rPr>
          <w:rFonts w:cs="Times New Roman"/>
          <w:sz w:val="28"/>
          <w:szCs w:val="28"/>
        </w:rPr>
        <w:t>нового</w:t>
      </w:r>
      <w:r w:rsidR="0028124C" w:rsidRPr="00216875">
        <w:rPr>
          <w:rFonts w:cs="Times New Roman"/>
          <w:spacing w:val="-11"/>
          <w:sz w:val="28"/>
          <w:szCs w:val="28"/>
        </w:rPr>
        <w:t xml:space="preserve"> </w:t>
      </w:r>
      <w:r w:rsidR="0028124C" w:rsidRPr="00216875">
        <w:rPr>
          <w:rFonts w:cs="Times New Roman"/>
          <w:sz w:val="28"/>
          <w:szCs w:val="28"/>
        </w:rPr>
        <w:t>поколения</w:t>
      </w:r>
      <w:r w:rsidR="0028124C" w:rsidRPr="00216875">
        <w:rPr>
          <w:rFonts w:cs="Times New Roman"/>
          <w:spacing w:val="-7"/>
          <w:sz w:val="28"/>
          <w:szCs w:val="28"/>
        </w:rPr>
        <w:t xml:space="preserve"> </w:t>
      </w:r>
      <w:r w:rsidR="0028124C" w:rsidRPr="00216875">
        <w:rPr>
          <w:rFonts w:cs="Times New Roman"/>
          <w:sz w:val="28"/>
          <w:szCs w:val="28"/>
        </w:rPr>
        <w:t>(НП),</w:t>
      </w:r>
      <w:r w:rsidR="0028124C" w:rsidRPr="00216875">
        <w:rPr>
          <w:rFonts w:cs="Times New Roman"/>
          <w:spacing w:val="-7"/>
          <w:sz w:val="28"/>
          <w:szCs w:val="28"/>
        </w:rPr>
        <w:t xml:space="preserve"> </w:t>
      </w:r>
      <w:r w:rsidR="0028124C" w:rsidRPr="00216875">
        <w:rPr>
          <w:rFonts w:cs="Times New Roman"/>
          <w:spacing w:val="-1"/>
          <w:sz w:val="28"/>
          <w:szCs w:val="28"/>
        </w:rPr>
        <w:t>издательство</w:t>
      </w:r>
      <w:r w:rsidR="0028124C" w:rsidRPr="00216875">
        <w:rPr>
          <w:rFonts w:cs="Times New Roman"/>
          <w:spacing w:val="-12"/>
          <w:sz w:val="28"/>
          <w:szCs w:val="28"/>
        </w:rPr>
        <w:t xml:space="preserve"> </w:t>
      </w:r>
      <w:r w:rsidR="0028124C" w:rsidRPr="00216875">
        <w:rPr>
          <w:rFonts w:cs="Times New Roman"/>
          <w:spacing w:val="-1"/>
          <w:sz w:val="28"/>
          <w:szCs w:val="28"/>
        </w:rPr>
        <w:t>РГПУ</w:t>
      </w:r>
      <w:r w:rsidR="0028124C" w:rsidRPr="00216875">
        <w:rPr>
          <w:rFonts w:cs="Times New Roman"/>
          <w:spacing w:val="-7"/>
          <w:sz w:val="28"/>
          <w:szCs w:val="28"/>
        </w:rPr>
        <w:t xml:space="preserve"> </w:t>
      </w:r>
      <w:r w:rsidR="0028124C" w:rsidRPr="00216875">
        <w:rPr>
          <w:rFonts w:cs="Times New Roman"/>
          <w:sz w:val="28"/>
          <w:szCs w:val="28"/>
        </w:rPr>
        <w:t>им.</w:t>
      </w:r>
      <w:r w:rsidR="0028124C" w:rsidRPr="00216875">
        <w:rPr>
          <w:rFonts w:cs="Times New Roman"/>
          <w:sz w:val="28"/>
          <w:szCs w:val="28"/>
        </w:rPr>
        <w:tab/>
      </w:r>
      <w:proofErr w:type="spellStart"/>
      <w:r w:rsidR="0028124C" w:rsidRPr="00216875">
        <w:rPr>
          <w:rFonts w:cs="Times New Roman"/>
          <w:sz w:val="28"/>
          <w:szCs w:val="28"/>
        </w:rPr>
        <w:t>А.И.Герцена</w:t>
      </w:r>
      <w:proofErr w:type="spellEnd"/>
    </w:p>
    <w:p w14:paraId="09EE0B75" w14:textId="77777777"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pacing w:val="32"/>
          <w:w w:val="99"/>
          <w:sz w:val="28"/>
          <w:szCs w:val="28"/>
        </w:rPr>
      </w:pPr>
      <w:r>
        <w:rPr>
          <w:rFonts w:cs="Times New Roman"/>
          <w:sz w:val="28"/>
          <w:szCs w:val="28"/>
        </w:rPr>
        <w:t>-</w:t>
      </w:r>
      <w:proofErr w:type="spellStart"/>
      <w:r w:rsidR="00A74D01" w:rsidRPr="00216875">
        <w:rPr>
          <w:rFonts w:cs="Times New Roman"/>
          <w:spacing w:val="-1"/>
          <w:sz w:val="28"/>
          <w:szCs w:val="28"/>
        </w:rPr>
        <w:t>Муль</w:t>
      </w:r>
      <w:r w:rsidR="0028124C" w:rsidRPr="00216875">
        <w:rPr>
          <w:rFonts w:cs="Times New Roman"/>
          <w:spacing w:val="-1"/>
          <w:sz w:val="28"/>
          <w:szCs w:val="28"/>
        </w:rPr>
        <w:t>медийная</w:t>
      </w:r>
      <w:proofErr w:type="spellEnd"/>
      <w:r w:rsidR="0028124C" w:rsidRPr="00216875">
        <w:rPr>
          <w:rFonts w:cs="Times New Roman"/>
          <w:spacing w:val="-16"/>
          <w:sz w:val="28"/>
          <w:szCs w:val="28"/>
        </w:rPr>
        <w:t xml:space="preserve"> </w:t>
      </w:r>
      <w:r w:rsidR="0028124C" w:rsidRPr="00216875">
        <w:rPr>
          <w:rFonts w:cs="Times New Roman"/>
          <w:sz w:val="28"/>
          <w:szCs w:val="28"/>
        </w:rPr>
        <w:t>программа</w:t>
      </w:r>
      <w:r w:rsidR="0028124C" w:rsidRPr="00216875">
        <w:rPr>
          <w:rFonts w:cs="Times New Roman"/>
          <w:spacing w:val="-12"/>
          <w:sz w:val="28"/>
          <w:szCs w:val="28"/>
        </w:rPr>
        <w:t xml:space="preserve"> </w:t>
      </w:r>
      <w:r w:rsidR="0028124C" w:rsidRPr="00216875">
        <w:rPr>
          <w:rFonts w:cs="Times New Roman"/>
          <w:spacing w:val="-1"/>
          <w:sz w:val="28"/>
          <w:szCs w:val="28"/>
        </w:rPr>
        <w:t>«Музыка.</w:t>
      </w:r>
      <w:r w:rsidR="0028124C" w:rsidRPr="00216875">
        <w:rPr>
          <w:rFonts w:cs="Times New Roman"/>
          <w:spacing w:val="-14"/>
          <w:sz w:val="28"/>
          <w:szCs w:val="28"/>
        </w:rPr>
        <w:t xml:space="preserve"> </w:t>
      </w:r>
      <w:r w:rsidR="0028124C" w:rsidRPr="00216875">
        <w:rPr>
          <w:rFonts w:cs="Times New Roman"/>
          <w:spacing w:val="1"/>
          <w:sz w:val="28"/>
          <w:szCs w:val="28"/>
        </w:rPr>
        <w:t>Ключи»</w:t>
      </w:r>
      <w:r w:rsidR="0028124C" w:rsidRPr="00216875">
        <w:rPr>
          <w:rFonts w:cs="Times New Roman"/>
          <w:spacing w:val="32"/>
          <w:w w:val="99"/>
          <w:sz w:val="28"/>
          <w:szCs w:val="28"/>
        </w:rPr>
        <w:t xml:space="preserve"> </w:t>
      </w:r>
    </w:p>
    <w:p w14:paraId="43CA6D0C" w14:textId="64E4F711"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Pr>
          <w:rFonts w:cs="Times New Roman"/>
          <w:sz w:val="28"/>
          <w:szCs w:val="28"/>
        </w:rPr>
        <w:t>-</w:t>
      </w:r>
      <w:r w:rsidRPr="006A33DD">
        <w:rPr>
          <w:rFonts w:cs="Times New Roman"/>
          <w:sz w:val="28"/>
          <w:szCs w:val="28"/>
        </w:rPr>
        <w:t xml:space="preserve">Единая коллекция - </w:t>
      </w:r>
      <w:hyperlink r:id="rId43" w:history="1">
        <w:r w:rsidRPr="006C348C">
          <w:rPr>
            <w:rStyle w:val="af"/>
            <w:rFonts w:cs="Times New Roman"/>
            <w:sz w:val="28"/>
            <w:szCs w:val="28"/>
          </w:rPr>
          <w:t>http://collection.cross-edu.ru/catalog/rubr/f544b3b7-f1f4-5b76-</w:t>
        </w:r>
      </w:hyperlink>
      <w:r>
        <w:rPr>
          <w:rFonts w:cs="Times New Roman"/>
          <w:sz w:val="28"/>
          <w:szCs w:val="28"/>
        </w:rPr>
        <w:t xml:space="preserve">  </w:t>
      </w:r>
      <w:r w:rsidRPr="006A33DD">
        <w:rPr>
          <w:rFonts w:cs="Times New Roman"/>
          <w:sz w:val="28"/>
          <w:szCs w:val="28"/>
        </w:rPr>
        <w:t>f453-552f31d9b164.</w:t>
      </w:r>
    </w:p>
    <w:p w14:paraId="3B7496DF" w14:textId="77777777"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Pr>
          <w:rFonts w:cs="Times New Roman"/>
          <w:sz w:val="28"/>
          <w:szCs w:val="28"/>
        </w:rPr>
        <w:t>-</w:t>
      </w:r>
      <w:r w:rsidR="0028124C" w:rsidRPr="00216875">
        <w:rPr>
          <w:rFonts w:cs="Times New Roman"/>
          <w:spacing w:val="-1"/>
          <w:sz w:val="28"/>
          <w:szCs w:val="28"/>
        </w:rPr>
        <w:t>Мультимедийная</w:t>
      </w:r>
      <w:r w:rsidR="0028124C" w:rsidRPr="00216875">
        <w:rPr>
          <w:rFonts w:cs="Times New Roman"/>
          <w:spacing w:val="-14"/>
          <w:sz w:val="28"/>
          <w:szCs w:val="28"/>
        </w:rPr>
        <w:t xml:space="preserve"> </w:t>
      </w:r>
      <w:r w:rsidR="0028124C" w:rsidRPr="00216875">
        <w:rPr>
          <w:rFonts w:cs="Times New Roman"/>
          <w:sz w:val="28"/>
          <w:szCs w:val="28"/>
        </w:rPr>
        <w:t>программа</w:t>
      </w:r>
      <w:r w:rsidR="0028124C" w:rsidRPr="00216875">
        <w:rPr>
          <w:rFonts w:cs="Times New Roman"/>
          <w:spacing w:val="-13"/>
          <w:sz w:val="28"/>
          <w:szCs w:val="28"/>
        </w:rPr>
        <w:t xml:space="preserve"> </w:t>
      </w:r>
      <w:r w:rsidR="0028124C" w:rsidRPr="00216875">
        <w:rPr>
          <w:rFonts w:cs="Times New Roman"/>
          <w:sz w:val="28"/>
          <w:szCs w:val="28"/>
        </w:rPr>
        <w:t>"Музыка</w:t>
      </w:r>
      <w:r w:rsidR="0028124C" w:rsidRPr="00216875">
        <w:rPr>
          <w:rFonts w:cs="Times New Roman"/>
          <w:spacing w:val="-13"/>
          <w:sz w:val="28"/>
          <w:szCs w:val="28"/>
        </w:rPr>
        <w:t xml:space="preserve"> </w:t>
      </w:r>
      <w:r w:rsidR="0028124C" w:rsidRPr="00216875">
        <w:rPr>
          <w:rFonts w:cs="Times New Roman"/>
          <w:sz w:val="28"/>
          <w:szCs w:val="28"/>
        </w:rPr>
        <w:t>в</w:t>
      </w:r>
      <w:r w:rsidR="0028124C" w:rsidRPr="00216875">
        <w:rPr>
          <w:rFonts w:cs="Times New Roman"/>
          <w:spacing w:val="-12"/>
          <w:sz w:val="28"/>
          <w:szCs w:val="28"/>
        </w:rPr>
        <w:t xml:space="preserve"> </w:t>
      </w:r>
      <w:r w:rsidR="0028124C" w:rsidRPr="00216875">
        <w:rPr>
          <w:rFonts w:cs="Times New Roman"/>
          <w:sz w:val="28"/>
          <w:szCs w:val="28"/>
        </w:rPr>
        <w:t>цифровом</w:t>
      </w:r>
      <w:r w:rsidR="0028124C" w:rsidRPr="00216875">
        <w:rPr>
          <w:rFonts w:cs="Times New Roman"/>
          <w:spacing w:val="-13"/>
          <w:sz w:val="28"/>
          <w:szCs w:val="28"/>
        </w:rPr>
        <w:t xml:space="preserve"> </w:t>
      </w:r>
      <w:r w:rsidR="0028124C" w:rsidRPr="00216875">
        <w:rPr>
          <w:rFonts w:cs="Times New Roman"/>
          <w:sz w:val="28"/>
          <w:szCs w:val="28"/>
        </w:rPr>
        <w:t>пространстве"</w:t>
      </w:r>
    </w:p>
    <w:p w14:paraId="6626C44C" w14:textId="77777777"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Pr>
          <w:rFonts w:cs="Times New Roman"/>
          <w:sz w:val="28"/>
          <w:szCs w:val="28"/>
        </w:rPr>
        <w:t>-</w:t>
      </w:r>
      <w:r w:rsidR="0028124C" w:rsidRPr="00216875">
        <w:rPr>
          <w:rFonts w:cs="Times New Roman"/>
          <w:spacing w:val="-9"/>
          <w:sz w:val="28"/>
          <w:szCs w:val="28"/>
        </w:rPr>
        <w:t xml:space="preserve"> </w:t>
      </w:r>
      <w:r w:rsidR="0028124C" w:rsidRPr="00216875">
        <w:rPr>
          <w:rFonts w:cs="Times New Roman"/>
          <w:spacing w:val="-1"/>
          <w:sz w:val="28"/>
          <w:szCs w:val="28"/>
        </w:rPr>
        <w:t>Мультимедийная</w:t>
      </w:r>
      <w:r w:rsidR="0028124C" w:rsidRPr="00216875">
        <w:rPr>
          <w:rFonts w:cs="Times New Roman"/>
          <w:spacing w:val="-11"/>
          <w:sz w:val="28"/>
          <w:szCs w:val="28"/>
        </w:rPr>
        <w:t xml:space="preserve"> </w:t>
      </w:r>
      <w:r w:rsidR="0028124C" w:rsidRPr="00216875">
        <w:rPr>
          <w:rFonts w:cs="Times New Roman"/>
          <w:sz w:val="28"/>
          <w:szCs w:val="28"/>
        </w:rPr>
        <w:t>программа</w:t>
      </w:r>
      <w:r w:rsidR="0028124C" w:rsidRPr="00216875">
        <w:rPr>
          <w:rFonts w:cs="Times New Roman"/>
          <w:spacing w:val="-7"/>
          <w:sz w:val="28"/>
          <w:szCs w:val="28"/>
        </w:rPr>
        <w:t xml:space="preserve"> </w:t>
      </w:r>
      <w:r w:rsidR="0028124C" w:rsidRPr="00216875">
        <w:rPr>
          <w:rFonts w:cs="Times New Roman"/>
          <w:spacing w:val="-1"/>
          <w:sz w:val="28"/>
          <w:szCs w:val="28"/>
        </w:rPr>
        <w:t>«Энциклопедия</w:t>
      </w:r>
      <w:r w:rsidR="0028124C" w:rsidRPr="00216875">
        <w:rPr>
          <w:rFonts w:cs="Times New Roman"/>
          <w:spacing w:val="-6"/>
          <w:sz w:val="28"/>
          <w:szCs w:val="28"/>
        </w:rPr>
        <w:t xml:space="preserve"> </w:t>
      </w:r>
      <w:r w:rsidR="0028124C" w:rsidRPr="00216875">
        <w:rPr>
          <w:rFonts w:cs="Times New Roman"/>
          <w:sz w:val="28"/>
          <w:szCs w:val="28"/>
        </w:rPr>
        <w:t>Кирилла</w:t>
      </w:r>
      <w:r w:rsidR="0028124C" w:rsidRPr="00216875">
        <w:rPr>
          <w:rFonts w:cs="Times New Roman"/>
          <w:spacing w:val="-9"/>
          <w:sz w:val="28"/>
          <w:szCs w:val="28"/>
        </w:rPr>
        <w:t xml:space="preserve"> </w:t>
      </w:r>
      <w:r w:rsidR="0028124C" w:rsidRPr="00216875">
        <w:rPr>
          <w:rFonts w:cs="Times New Roman"/>
          <w:sz w:val="28"/>
          <w:szCs w:val="28"/>
        </w:rPr>
        <w:t>и</w:t>
      </w:r>
      <w:r w:rsidR="0028124C" w:rsidRPr="00216875">
        <w:rPr>
          <w:rFonts w:cs="Times New Roman"/>
          <w:spacing w:val="-12"/>
          <w:sz w:val="28"/>
          <w:szCs w:val="28"/>
        </w:rPr>
        <w:t xml:space="preserve"> </w:t>
      </w:r>
      <w:proofErr w:type="spellStart"/>
      <w:r w:rsidR="0028124C" w:rsidRPr="00216875">
        <w:rPr>
          <w:rFonts w:cs="Times New Roman"/>
          <w:sz w:val="28"/>
          <w:szCs w:val="28"/>
        </w:rPr>
        <w:t>Мефодия</w:t>
      </w:r>
      <w:proofErr w:type="spellEnd"/>
      <w:r w:rsidR="0028124C" w:rsidRPr="00216875">
        <w:rPr>
          <w:rFonts w:cs="Times New Roman"/>
          <w:sz w:val="28"/>
          <w:szCs w:val="28"/>
        </w:rPr>
        <w:t>,</w:t>
      </w:r>
      <w:r w:rsidR="0028124C" w:rsidRPr="00216875">
        <w:rPr>
          <w:rFonts w:cs="Times New Roman"/>
          <w:spacing w:val="-9"/>
          <w:sz w:val="28"/>
          <w:szCs w:val="28"/>
        </w:rPr>
        <w:t xml:space="preserve"> </w:t>
      </w:r>
      <w:r w:rsidR="0028124C" w:rsidRPr="00216875">
        <w:rPr>
          <w:rFonts w:cs="Times New Roman"/>
          <w:sz w:val="28"/>
          <w:szCs w:val="28"/>
        </w:rPr>
        <w:t>2009г.»</w:t>
      </w:r>
      <w:r w:rsidR="0028124C" w:rsidRPr="00216875">
        <w:rPr>
          <w:rFonts w:cs="Times New Roman"/>
          <w:spacing w:val="54"/>
          <w:w w:val="99"/>
          <w:sz w:val="28"/>
          <w:szCs w:val="28"/>
        </w:rPr>
        <w:t xml:space="preserve"> </w:t>
      </w:r>
    </w:p>
    <w:p w14:paraId="433C6B6C" w14:textId="77777777"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Pr>
          <w:rFonts w:cs="Times New Roman"/>
          <w:sz w:val="28"/>
          <w:szCs w:val="28"/>
        </w:rPr>
        <w:t xml:space="preserve">- </w:t>
      </w:r>
      <w:r w:rsidR="0028124C" w:rsidRPr="00216875">
        <w:rPr>
          <w:rFonts w:cs="Times New Roman"/>
          <w:spacing w:val="-1"/>
          <w:sz w:val="28"/>
          <w:szCs w:val="28"/>
        </w:rPr>
        <w:t>Мультимедийная</w:t>
      </w:r>
      <w:r w:rsidR="0028124C" w:rsidRPr="00216875">
        <w:rPr>
          <w:rFonts w:cs="Times New Roman"/>
          <w:spacing w:val="-18"/>
          <w:sz w:val="28"/>
          <w:szCs w:val="28"/>
        </w:rPr>
        <w:t xml:space="preserve"> </w:t>
      </w:r>
      <w:r w:rsidR="0028124C" w:rsidRPr="00216875">
        <w:rPr>
          <w:rFonts w:cs="Times New Roman"/>
          <w:sz w:val="28"/>
          <w:szCs w:val="28"/>
        </w:rPr>
        <w:t>программа</w:t>
      </w:r>
      <w:r w:rsidR="0028124C" w:rsidRPr="00216875">
        <w:rPr>
          <w:rFonts w:cs="Times New Roman"/>
          <w:spacing w:val="-12"/>
          <w:sz w:val="28"/>
          <w:szCs w:val="28"/>
        </w:rPr>
        <w:t xml:space="preserve"> </w:t>
      </w:r>
      <w:r w:rsidR="0028124C" w:rsidRPr="00216875">
        <w:rPr>
          <w:rFonts w:cs="Times New Roman"/>
          <w:spacing w:val="-1"/>
          <w:sz w:val="28"/>
          <w:szCs w:val="28"/>
        </w:rPr>
        <w:t>«История</w:t>
      </w:r>
      <w:r w:rsidR="0028124C" w:rsidRPr="00216875">
        <w:rPr>
          <w:rFonts w:cs="Times New Roman"/>
          <w:spacing w:val="-17"/>
          <w:sz w:val="28"/>
          <w:szCs w:val="28"/>
        </w:rPr>
        <w:t xml:space="preserve"> </w:t>
      </w:r>
      <w:r w:rsidR="0028124C" w:rsidRPr="00216875">
        <w:rPr>
          <w:rFonts w:cs="Times New Roman"/>
          <w:sz w:val="28"/>
          <w:szCs w:val="28"/>
        </w:rPr>
        <w:t>музыкальных</w:t>
      </w:r>
      <w:r w:rsidR="0028124C" w:rsidRPr="00216875">
        <w:rPr>
          <w:rFonts w:cs="Times New Roman"/>
          <w:spacing w:val="-17"/>
          <w:sz w:val="28"/>
          <w:szCs w:val="28"/>
        </w:rPr>
        <w:t xml:space="preserve"> </w:t>
      </w:r>
      <w:r w:rsidR="0028124C" w:rsidRPr="00216875">
        <w:rPr>
          <w:rFonts w:cs="Times New Roman"/>
          <w:sz w:val="28"/>
          <w:szCs w:val="28"/>
        </w:rPr>
        <w:t>инструментов»</w:t>
      </w:r>
      <w:r w:rsidR="0028124C" w:rsidRPr="00216875">
        <w:rPr>
          <w:rFonts w:cs="Times New Roman"/>
          <w:spacing w:val="55"/>
          <w:w w:val="99"/>
          <w:sz w:val="28"/>
          <w:szCs w:val="28"/>
        </w:rPr>
        <w:t xml:space="preserve"> </w:t>
      </w:r>
    </w:p>
    <w:p w14:paraId="1FD9BE13" w14:textId="77777777"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Pr>
          <w:rFonts w:cs="Times New Roman"/>
          <w:sz w:val="28"/>
          <w:szCs w:val="28"/>
        </w:rPr>
        <w:t xml:space="preserve">- </w:t>
      </w:r>
      <w:r w:rsidR="0028124C" w:rsidRPr="00216875">
        <w:rPr>
          <w:rFonts w:cs="Times New Roman"/>
          <w:sz w:val="28"/>
          <w:szCs w:val="28"/>
        </w:rPr>
        <w:t>Российский</w:t>
      </w:r>
      <w:r w:rsidR="0028124C" w:rsidRPr="00216875">
        <w:rPr>
          <w:rFonts w:cs="Times New Roman"/>
          <w:spacing w:val="-17"/>
          <w:sz w:val="28"/>
          <w:szCs w:val="28"/>
        </w:rPr>
        <w:t xml:space="preserve"> </w:t>
      </w:r>
      <w:r w:rsidR="0028124C" w:rsidRPr="00216875">
        <w:rPr>
          <w:rFonts w:cs="Times New Roman"/>
          <w:sz w:val="28"/>
          <w:szCs w:val="28"/>
        </w:rPr>
        <w:t>общеобразовательный</w:t>
      </w:r>
      <w:r w:rsidR="0028124C" w:rsidRPr="00216875">
        <w:rPr>
          <w:rFonts w:cs="Times New Roman"/>
          <w:spacing w:val="-17"/>
          <w:sz w:val="28"/>
          <w:szCs w:val="28"/>
        </w:rPr>
        <w:t xml:space="preserve"> </w:t>
      </w:r>
      <w:r w:rsidR="0028124C" w:rsidRPr="00216875">
        <w:rPr>
          <w:rFonts w:cs="Times New Roman"/>
          <w:spacing w:val="-1"/>
          <w:sz w:val="28"/>
          <w:szCs w:val="28"/>
        </w:rPr>
        <w:t>портал</w:t>
      </w:r>
      <w:r w:rsidR="0028124C" w:rsidRPr="00216875">
        <w:rPr>
          <w:rFonts w:cs="Times New Roman"/>
          <w:spacing w:val="-12"/>
          <w:sz w:val="28"/>
          <w:szCs w:val="28"/>
        </w:rPr>
        <w:t xml:space="preserve"> </w:t>
      </w:r>
      <w:r w:rsidR="0028124C" w:rsidRPr="00216875">
        <w:rPr>
          <w:rFonts w:cs="Times New Roman"/>
          <w:sz w:val="28"/>
          <w:szCs w:val="28"/>
        </w:rPr>
        <w:t>-</w:t>
      </w:r>
      <w:r w:rsidR="0028124C" w:rsidRPr="00216875">
        <w:rPr>
          <w:rFonts w:cs="Times New Roman"/>
          <w:spacing w:val="-16"/>
          <w:sz w:val="28"/>
          <w:szCs w:val="28"/>
        </w:rPr>
        <w:t xml:space="preserve"> </w:t>
      </w:r>
      <w:hyperlink r:id="rId44" w:history="1">
        <w:r w:rsidR="0028124C" w:rsidRPr="00216875">
          <w:rPr>
            <w:rFonts w:cs="Times New Roman"/>
            <w:i/>
            <w:iCs/>
            <w:color w:val="000080"/>
            <w:sz w:val="28"/>
            <w:szCs w:val="28"/>
            <w:u w:val="single"/>
          </w:rPr>
          <w:t>http://music.edu.ru/</w:t>
        </w:r>
      </w:hyperlink>
    </w:p>
    <w:p w14:paraId="09268C70" w14:textId="77777777"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Pr>
          <w:rFonts w:cs="Times New Roman"/>
          <w:sz w:val="28"/>
          <w:szCs w:val="28"/>
        </w:rPr>
        <w:t xml:space="preserve">- </w:t>
      </w:r>
      <w:r w:rsidR="0028124C" w:rsidRPr="00216875">
        <w:rPr>
          <w:rFonts w:cs="Times New Roman"/>
          <w:color w:val="000000"/>
          <w:sz w:val="28"/>
          <w:szCs w:val="28"/>
        </w:rPr>
        <w:t>Детские</w:t>
      </w:r>
      <w:r w:rsidR="0028124C" w:rsidRPr="00216875">
        <w:rPr>
          <w:rFonts w:cs="Times New Roman"/>
          <w:color w:val="000000"/>
          <w:spacing w:val="-13"/>
          <w:sz w:val="28"/>
          <w:szCs w:val="28"/>
        </w:rPr>
        <w:t xml:space="preserve"> </w:t>
      </w:r>
      <w:r w:rsidR="0028124C" w:rsidRPr="00216875">
        <w:rPr>
          <w:rFonts w:cs="Times New Roman"/>
          <w:color w:val="000000"/>
          <w:sz w:val="28"/>
          <w:szCs w:val="28"/>
        </w:rPr>
        <w:t>электронные</w:t>
      </w:r>
      <w:r w:rsidR="0028124C" w:rsidRPr="00216875">
        <w:rPr>
          <w:rFonts w:cs="Times New Roman"/>
          <w:color w:val="000000"/>
          <w:spacing w:val="-13"/>
          <w:sz w:val="28"/>
          <w:szCs w:val="28"/>
        </w:rPr>
        <w:t xml:space="preserve"> </w:t>
      </w:r>
      <w:r w:rsidR="0028124C" w:rsidRPr="00216875">
        <w:rPr>
          <w:rFonts w:cs="Times New Roman"/>
          <w:color w:val="000000"/>
          <w:sz w:val="28"/>
          <w:szCs w:val="28"/>
        </w:rPr>
        <w:t>книги</w:t>
      </w:r>
      <w:r w:rsidR="0028124C" w:rsidRPr="00216875">
        <w:rPr>
          <w:rFonts w:cs="Times New Roman"/>
          <w:color w:val="000000"/>
          <w:spacing w:val="-11"/>
          <w:sz w:val="28"/>
          <w:szCs w:val="28"/>
        </w:rPr>
        <w:t xml:space="preserve"> </w:t>
      </w:r>
      <w:r w:rsidR="0028124C" w:rsidRPr="00216875">
        <w:rPr>
          <w:rFonts w:cs="Times New Roman"/>
          <w:color w:val="000000"/>
          <w:sz w:val="28"/>
          <w:szCs w:val="28"/>
        </w:rPr>
        <w:t>и</w:t>
      </w:r>
      <w:r w:rsidR="0028124C" w:rsidRPr="00216875">
        <w:rPr>
          <w:rFonts w:cs="Times New Roman"/>
          <w:color w:val="000000"/>
          <w:spacing w:val="-8"/>
          <w:sz w:val="28"/>
          <w:szCs w:val="28"/>
        </w:rPr>
        <w:t xml:space="preserve"> </w:t>
      </w:r>
      <w:r w:rsidR="0028124C" w:rsidRPr="00216875">
        <w:rPr>
          <w:rFonts w:cs="Times New Roman"/>
          <w:color w:val="000000"/>
          <w:sz w:val="28"/>
          <w:szCs w:val="28"/>
        </w:rPr>
        <w:t>презентации</w:t>
      </w:r>
      <w:r w:rsidR="0028124C" w:rsidRPr="00216875">
        <w:rPr>
          <w:rFonts w:cs="Times New Roman"/>
          <w:color w:val="000000"/>
          <w:spacing w:val="-7"/>
          <w:sz w:val="28"/>
          <w:szCs w:val="28"/>
        </w:rPr>
        <w:t xml:space="preserve"> </w:t>
      </w:r>
      <w:r w:rsidR="0028124C" w:rsidRPr="00216875">
        <w:rPr>
          <w:rFonts w:cs="Times New Roman"/>
          <w:color w:val="000000"/>
          <w:sz w:val="28"/>
          <w:szCs w:val="28"/>
        </w:rPr>
        <w:t>-</w:t>
      </w:r>
      <w:r w:rsidR="0028124C" w:rsidRPr="00216875">
        <w:rPr>
          <w:rFonts w:cs="Times New Roman"/>
          <w:color w:val="000000"/>
          <w:spacing w:val="-10"/>
          <w:sz w:val="28"/>
          <w:szCs w:val="28"/>
        </w:rPr>
        <w:t xml:space="preserve"> </w:t>
      </w:r>
      <w:hyperlink r:id="rId45" w:history="1">
        <w:r w:rsidR="0028124C" w:rsidRPr="00216875">
          <w:rPr>
            <w:rFonts w:cs="Times New Roman"/>
            <w:i/>
            <w:iCs/>
            <w:color w:val="000080"/>
            <w:spacing w:val="-1"/>
            <w:sz w:val="28"/>
            <w:szCs w:val="28"/>
            <w:u w:val="single"/>
          </w:rPr>
          <w:t>http://viki.rdf.ru/</w:t>
        </w:r>
      </w:hyperlink>
    </w:p>
    <w:p w14:paraId="4A1701D3" w14:textId="77777777"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pacing w:val="-6"/>
          <w:sz w:val="28"/>
          <w:szCs w:val="28"/>
        </w:rPr>
      </w:pPr>
      <w:r>
        <w:rPr>
          <w:rFonts w:cs="Times New Roman"/>
          <w:sz w:val="28"/>
          <w:szCs w:val="28"/>
        </w:rPr>
        <w:t xml:space="preserve">- </w:t>
      </w:r>
      <w:r w:rsidR="0028124C" w:rsidRPr="001645E1">
        <w:rPr>
          <w:rFonts w:cs="Times New Roman"/>
          <w:sz w:val="28"/>
          <w:szCs w:val="28"/>
        </w:rPr>
        <w:t>Уроки</w:t>
      </w:r>
      <w:r w:rsidR="0028124C" w:rsidRPr="001645E1">
        <w:rPr>
          <w:rFonts w:cs="Times New Roman"/>
          <w:spacing w:val="-10"/>
          <w:sz w:val="28"/>
          <w:szCs w:val="28"/>
        </w:rPr>
        <w:t xml:space="preserve"> </w:t>
      </w:r>
      <w:r w:rsidR="0028124C" w:rsidRPr="001645E1">
        <w:rPr>
          <w:rFonts w:cs="Times New Roman"/>
          <w:sz w:val="28"/>
          <w:szCs w:val="28"/>
        </w:rPr>
        <w:t>музыки</w:t>
      </w:r>
      <w:r w:rsidR="0028124C" w:rsidRPr="001645E1">
        <w:rPr>
          <w:rFonts w:cs="Times New Roman"/>
          <w:spacing w:val="-9"/>
          <w:sz w:val="28"/>
          <w:szCs w:val="28"/>
        </w:rPr>
        <w:t xml:space="preserve"> </w:t>
      </w:r>
      <w:r w:rsidR="0028124C" w:rsidRPr="001645E1">
        <w:rPr>
          <w:rFonts w:cs="Times New Roman"/>
          <w:sz w:val="28"/>
          <w:szCs w:val="28"/>
        </w:rPr>
        <w:t>с</w:t>
      </w:r>
      <w:r w:rsidR="0028124C" w:rsidRPr="001645E1">
        <w:rPr>
          <w:rFonts w:cs="Times New Roman"/>
          <w:spacing w:val="-8"/>
          <w:sz w:val="28"/>
          <w:szCs w:val="28"/>
        </w:rPr>
        <w:t xml:space="preserve"> </w:t>
      </w:r>
      <w:r w:rsidR="0028124C" w:rsidRPr="001645E1">
        <w:rPr>
          <w:rFonts w:cs="Times New Roman"/>
          <w:spacing w:val="-1"/>
          <w:sz w:val="28"/>
          <w:szCs w:val="28"/>
        </w:rPr>
        <w:t>дирижером</w:t>
      </w:r>
      <w:r w:rsidR="0028124C" w:rsidRPr="001645E1">
        <w:rPr>
          <w:rFonts w:cs="Times New Roman"/>
          <w:spacing w:val="-9"/>
          <w:sz w:val="28"/>
          <w:szCs w:val="28"/>
        </w:rPr>
        <w:t xml:space="preserve"> </w:t>
      </w:r>
      <w:r w:rsidR="0028124C" w:rsidRPr="001645E1">
        <w:rPr>
          <w:rFonts w:cs="Times New Roman"/>
          <w:sz w:val="28"/>
          <w:szCs w:val="28"/>
        </w:rPr>
        <w:t>Скрипкиным.</w:t>
      </w:r>
      <w:r w:rsidR="0028124C" w:rsidRPr="001645E1">
        <w:rPr>
          <w:rFonts w:cs="Times New Roman"/>
          <w:spacing w:val="-6"/>
          <w:sz w:val="28"/>
          <w:szCs w:val="28"/>
        </w:rPr>
        <w:t xml:space="preserve"> </w:t>
      </w:r>
      <w:r w:rsidR="0028124C" w:rsidRPr="001645E1">
        <w:rPr>
          <w:rFonts w:cs="Times New Roman"/>
          <w:spacing w:val="-1"/>
          <w:sz w:val="28"/>
          <w:szCs w:val="28"/>
        </w:rPr>
        <w:t>Серия</w:t>
      </w:r>
      <w:r w:rsidR="0028124C" w:rsidRPr="001645E1">
        <w:rPr>
          <w:rFonts w:cs="Times New Roman"/>
          <w:spacing w:val="-3"/>
          <w:sz w:val="28"/>
          <w:szCs w:val="28"/>
        </w:rPr>
        <w:t xml:space="preserve"> </w:t>
      </w:r>
      <w:r w:rsidR="0028124C" w:rsidRPr="001645E1">
        <w:rPr>
          <w:rFonts w:cs="Times New Roman"/>
          <w:sz w:val="28"/>
          <w:szCs w:val="28"/>
        </w:rPr>
        <w:t>«</w:t>
      </w:r>
      <w:proofErr w:type="spellStart"/>
      <w:r w:rsidR="0028124C" w:rsidRPr="001645E1">
        <w:rPr>
          <w:rFonts w:cs="Times New Roman"/>
          <w:sz w:val="28"/>
          <w:szCs w:val="28"/>
        </w:rPr>
        <w:t>Развивашки</w:t>
      </w:r>
      <w:proofErr w:type="spellEnd"/>
      <w:r w:rsidR="0028124C" w:rsidRPr="001645E1">
        <w:rPr>
          <w:rFonts w:cs="Times New Roman"/>
          <w:sz w:val="28"/>
          <w:szCs w:val="28"/>
        </w:rPr>
        <w:t>».</w:t>
      </w:r>
      <w:r w:rsidR="0028124C" w:rsidRPr="001645E1">
        <w:rPr>
          <w:rFonts w:cs="Times New Roman"/>
          <w:spacing w:val="-6"/>
          <w:sz w:val="28"/>
          <w:szCs w:val="28"/>
        </w:rPr>
        <w:t xml:space="preserve"> </w:t>
      </w:r>
    </w:p>
    <w:p w14:paraId="063BAB37" w14:textId="535E32CB" w:rsid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z w:val="28"/>
          <w:szCs w:val="28"/>
        </w:rPr>
      </w:pPr>
      <w:r>
        <w:rPr>
          <w:rFonts w:cs="Times New Roman"/>
          <w:spacing w:val="-6"/>
          <w:sz w:val="28"/>
          <w:szCs w:val="28"/>
        </w:rPr>
        <w:t xml:space="preserve">- </w:t>
      </w:r>
      <w:r w:rsidRPr="006A33DD">
        <w:rPr>
          <w:rFonts w:cs="Times New Roman"/>
          <w:sz w:val="28"/>
          <w:szCs w:val="28"/>
        </w:rPr>
        <w:t xml:space="preserve">Российский общеобразовательный портал - </w:t>
      </w:r>
      <w:hyperlink r:id="rId46" w:history="1">
        <w:r w:rsidRPr="006C348C">
          <w:rPr>
            <w:rStyle w:val="af"/>
            <w:rFonts w:cs="Times New Roman"/>
            <w:sz w:val="28"/>
            <w:szCs w:val="28"/>
          </w:rPr>
          <w:t>http://music.edu.ru/</w:t>
        </w:r>
      </w:hyperlink>
      <w:r w:rsidRPr="006A33DD">
        <w:rPr>
          <w:rFonts w:cs="Times New Roman"/>
          <w:sz w:val="28"/>
          <w:szCs w:val="28"/>
        </w:rPr>
        <w:t>.</w:t>
      </w:r>
    </w:p>
    <w:p w14:paraId="0275B774" w14:textId="5FCF890F" w:rsidR="00D31EB3" w:rsidRPr="00D31EB3" w:rsidRDefault="00D31EB3" w:rsidP="00D31EB3">
      <w:pPr>
        <w:pStyle w:val="a4"/>
        <w:suppressAutoHyphens w:val="0"/>
        <w:kinsoku w:val="0"/>
        <w:overflowPunct w:val="0"/>
        <w:autoSpaceDE w:val="0"/>
        <w:autoSpaceDN w:val="0"/>
        <w:adjustRightInd w:val="0"/>
        <w:spacing w:after="0" w:line="360" w:lineRule="auto"/>
        <w:ind w:left="-426"/>
        <w:jc w:val="both"/>
        <w:rPr>
          <w:rFonts w:cs="Times New Roman"/>
          <w:spacing w:val="-6"/>
          <w:sz w:val="28"/>
          <w:szCs w:val="28"/>
        </w:rPr>
      </w:pPr>
      <w:r>
        <w:rPr>
          <w:rFonts w:cs="Times New Roman"/>
          <w:sz w:val="28"/>
          <w:szCs w:val="28"/>
        </w:rPr>
        <w:t xml:space="preserve">- </w:t>
      </w:r>
      <w:r w:rsidRPr="006A33DD">
        <w:rPr>
          <w:rFonts w:cs="Times New Roman"/>
          <w:sz w:val="28"/>
          <w:szCs w:val="28"/>
        </w:rPr>
        <w:t>Детские электронные книги и презентации - http://viki.rdf.ru/.</w:t>
      </w:r>
    </w:p>
    <w:p w14:paraId="50670352" w14:textId="77777777" w:rsidR="0099610A" w:rsidRDefault="0021657F" w:rsidP="0021657F">
      <w:pPr>
        <w:pStyle w:val="a4"/>
        <w:suppressAutoHyphens w:val="0"/>
        <w:kinsoku w:val="0"/>
        <w:overflowPunct w:val="0"/>
        <w:autoSpaceDE w:val="0"/>
        <w:autoSpaceDN w:val="0"/>
        <w:adjustRightInd w:val="0"/>
        <w:spacing w:after="0" w:line="360" w:lineRule="auto"/>
        <w:ind w:right="919"/>
        <w:jc w:val="both"/>
        <w:rPr>
          <w:rFonts w:cs="Times New Roman"/>
          <w:sz w:val="28"/>
          <w:szCs w:val="28"/>
        </w:rPr>
      </w:pPr>
      <w:r>
        <w:rPr>
          <w:rFonts w:cs="Times New Roman"/>
          <w:sz w:val="28"/>
          <w:szCs w:val="28"/>
        </w:rPr>
        <w:t xml:space="preserve">                         </w:t>
      </w:r>
    </w:p>
    <w:p w14:paraId="3260CC35" w14:textId="1D373A22" w:rsidR="001645E1" w:rsidRPr="00D31EB3" w:rsidRDefault="0099610A" w:rsidP="0021657F">
      <w:pPr>
        <w:pStyle w:val="a4"/>
        <w:suppressAutoHyphens w:val="0"/>
        <w:kinsoku w:val="0"/>
        <w:overflowPunct w:val="0"/>
        <w:autoSpaceDE w:val="0"/>
        <w:autoSpaceDN w:val="0"/>
        <w:adjustRightInd w:val="0"/>
        <w:spacing w:after="0" w:line="360" w:lineRule="auto"/>
        <w:ind w:right="919"/>
        <w:jc w:val="both"/>
        <w:rPr>
          <w:rFonts w:cs="Times New Roman"/>
          <w:b/>
          <w:color w:val="000000"/>
          <w:sz w:val="28"/>
          <w:szCs w:val="28"/>
        </w:rPr>
      </w:pPr>
      <w:r>
        <w:rPr>
          <w:rFonts w:cs="Times New Roman"/>
          <w:sz w:val="28"/>
          <w:szCs w:val="28"/>
        </w:rPr>
        <w:t xml:space="preserve">                     </w:t>
      </w:r>
      <w:r w:rsidR="00D31EB3">
        <w:rPr>
          <w:rFonts w:cs="Times New Roman"/>
          <w:spacing w:val="-1"/>
          <w:sz w:val="28"/>
          <w:szCs w:val="28"/>
        </w:rPr>
        <w:t xml:space="preserve">   </w:t>
      </w:r>
      <w:r w:rsidR="004B2F1A" w:rsidRPr="006A33DD">
        <w:rPr>
          <w:rFonts w:cs="Times New Roman"/>
          <w:b/>
          <w:sz w:val="28"/>
          <w:szCs w:val="28"/>
        </w:rPr>
        <w:t>Техниче</w:t>
      </w:r>
      <w:r w:rsidR="001645E1">
        <w:rPr>
          <w:rFonts w:cs="Times New Roman"/>
          <w:b/>
          <w:sz w:val="28"/>
          <w:szCs w:val="28"/>
        </w:rPr>
        <w:t>ские средства обучения:</w:t>
      </w:r>
    </w:p>
    <w:p w14:paraId="54A85193" w14:textId="77777777" w:rsidR="0099610A" w:rsidRDefault="001645E1" w:rsidP="0099610A">
      <w:pPr>
        <w:autoSpaceDE w:val="0"/>
        <w:autoSpaceDN w:val="0"/>
        <w:adjustRightInd w:val="0"/>
        <w:spacing w:line="360" w:lineRule="auto"/>
        <w:ind w:left="-284"/>
        <w:jc w:val="both"/>
        <w:rPr>
          <w:rFonts w:ascii="Times New Roman" w:hAnsi="Times New Roman" w:cs="Times New Roman"/>
          <w:sz w:val="28"/>
          <w:szCs w:val="28"/>
        </w:rPr>
      </w:pPr>
      <w:bookmarkStart w:id="0" w:name="_GoBack"/>
      <w:r w:rsidRPr="00216875">
        <w:rPr>
          <w:rFonts w:ascii="Times New Roman" w:hAnsi="Times New Roman" w:cs="Times New Roman"/>
          <w:spacing w:val="-1"/>
          <w:sz w:val="28"/>
          <w:szCs w:val="28"/>
        </w:rPr>
        <w:t>-Портреты</w:t>
      </w:r>
      <w:r w:rsidRPr="00216875">
        <w:rPr>
          <w:rFonts w:ascii="Times New Roman" w:hAnsi="Times New Roman" w:cs="Times New Roman"/>
          <w:spacing w:val="-19"/>
          <w:sz w:val="28"/>
          <w:szCs w:val="28"/>
        </w:rPr>
        <w:t xml:space="preserve"> </w:t>
      </w:r>
      <w:r w:rsidRPr="00216875">
        <w:rPr>
          <w:rFonts w:ascii="Times New Roman" w:hAnsi="Times New Roman" w:cs="Times New Roman"/>
          <w:sz w:val="28"/>
          <w:szCs w:val="28"/>
        </w:rPr>
        <w:t>композиторов,</w:t>
      </w:r>
      <w:r w:rsidRPr="00216875">
        <w:rPr>
          <w:rFonts w:ascii="Times New Roman" w:hAnsi="Times New Roman" w:cs="Times New Roman"/>
          <w:spacing w:val="-18"/>
          <w:sz w:val="28"/>
          <w:szCs w:val="28"/>
        </w:rPr>
        <w:t xml:space="preserve"> </w:t>
      </w:r>
      <w:r w:rsidRPr="00216875">
        <w:rPr>
          <w:rFonts w:ascii="Times New Roman" w:hAnsi="Times New Roman" w:cs="Times New Roman"/>
          <w:sz w:val="28"/>
          <w:szCs w:val="28"/>
        </w:rPr>
        <w:t>исполнителей;</w:t>
      </w:r>
    </w:p>
    <w:bookmarkEnd w:id="0"/>
    <w:p w14:paraId="4772C604" w14:textId="6ABDE0BF" w:rsidR="001645E1" w:rsidRPr="0099610A" w:rsidRDefault="0099610A" w:rsidP="0099610A">
      <w:pPr>
        <w:autoSpaceDE w:val="0"/>
        <w:autoSpaceDN w:val="0"/>
        <w:adjustRightInd w:val="0"/>
        <w:spacing w:line="360" w:lineRule="auto"/>
        <w:ind w:left="-284"/>
        <w:jc w:val="both"/>
        <w:rPr>
          <w:rFonts w:ascii="Times New Roman" w:hAnsi="Times New Roman" w:cs="Times New Roman"/>
          <w:b/>
          <w:color w:val="000000"/>
          <w:sz w:val="28"/>
          <w:szCs w:val="28"/>
        </w:rPr>
      </w:pPr>
      <w:r>
        <w:rPr>
          <w:rFonts w:cs="Times New Roman"/>
          <w:spacing w:val="-1"/>
          <w:sz w:val="28"/>
          <w:szCs w:val="28"/>
        </w:rPr>
        <w:t xml:space="preserve">- </w:t>
      </w:r>
      <w:r w:rsidR="001645E1" w:rsidRPr="00216875">
        <w:rPr>
          <w:rFonts w:cs="Times New Roman"/>
          <w:spacing w:val="-1"/>
          <w:sz w:val="28"/>
          <w:szCs w:val="28"/>
        </w:rPr>
        <w:t>Дидактический</w:t>
      </w:r>
      <w:r w:rsidR="001645E1" w:rsidRPr="00216875">
        <w:rPr>
          <w:rFonts w:cs="Times New Roman"/>
          <w:spacing w:val="-21"/>
          <w:sz w:val="28"/>
          <w:szCs w:val="28"/>
        </w:rPr>
        <w:t xml:space="preserve"> </w:t>
      </w:r>
      <w:r w:rsidR="001645E1" w:rsidRPr="00216875">
        <w:rPr>
          <w:rFonts w:cs="Times New Roman"/>
          <w:sz w:val="28"/>
          <w:szCs w:val="28"/>
        </w:rPr>
        <w:t>раздаточный</w:t>
      </w:r>
      <w:r w:rsidR="001645E1" w:rsidRPr="00216875">
        <w:rPr>
          <w:rFonts w:cs="Times New Roman"/>
          <w:spacing w:val="-21"/>
          <w:sz w:val="28"/>
          <w:szCs w:val="28"/>
        </w:rPr>
        <w:t xml:space="preserve"> </w:t>
      </w:r>
      <w:r w:rsidR="001645E1" w:rsidRPr="00216875">
        <w:rPr>
          <w:rFonts w:cs="Times New Roman"/>
          <w:sz w:val="28"/>
          <w:szCs w:val="28"/>
        </w:rPr>
        <w:t>материал;</w:t>
      </w:r>
    </w:p>
    <w:p w14:paraId="19235D66" w14:textId="77777777" w:rsidR="001645E1" w:rsidRPr="00216875" w:rsidRDefault="001645E1" w:rsidP="001645E1">
      <w:pPr>
        <w:pStyle w:val="a4"/>
        <w:numPr>
          <w:ilvl w:val="1"/>
          <w:numId w:val="29"/>
        </w:numPr>
        <w:suppressAutoHyphens w:val="0"/>
        <w:kinsoku w:val="0"/>
        <w:overflowPunct w:val="0"/>
        <w:autoSpaceDE w:val="0"/>
        <w:autoSpaceDN w:val="0"/>
        <w:adjustRightInd w:val="0"/>
        <w:spacing w:after="0" w:line="360" w:lineRule="auto"/>
        <w:ind w:left="-142" w:hanging="144"/>
        <w:jc w:val="both"/>
        <w:rPr>
          <w:rFonts w:cs="Times New Roman"/>
          <w:sz w:val="28"/>
          <w:szCs w:val="28"/>
        </w:rPr>
      </w:pPr>
      <w:r w:rsidRPr="00216875">
        <w:rPr>
          <w:rFonts w:cs="Times New Roman"/>
          <w:spacing w:val="-1"/>
          <w:sz w:val="28"/>
          <w:szCs w:val="28"/>
        </w:rPr>
        <w:t>Коллекция</w:t>
      </w:r>
      <w:r w:rsidRPr="00216875">
        <w:rPr>
          <w:rFonts w:cs="Times New Roman"/>
          <w:spacing w:val="-13"/>
          <w:sz w:val="28"/>
          <w:szCs w:val="28"/>
        </w:rPr>
        <w:t xml:space="preserve"> </w:t>
      </w:r>
      <w:r w:rsidRPr="00216875">
        <w:rPr>
          <w:rFonts w:cs="Times New Roman"/>
          <w:spacing w:val="-1"/>
          <w:sz w:val="28"/>
          <w:szCs w:val="28"/>
        </w:rPr>
        <w:t>цифровых</w:t>
      </w:r>
      <w:r w:rsidRPr="00216875">
        <w:rPr>
          <w:rFonts w:cs="Times New Roman"/>
          <w:spacing w:val="-15"/>
          <w:sz w:val="28"/>
          <w:szCs w:val="28"/>
        </w:rPr>
        <w:t xml:space="preserve"> </w:t>
      </w:r>
      <w:r w:rsidRPr="00216875">
        <w:rPr>
          <w:rFonts w:cs="Times New Roman"/>
          <w:sz w:val="28"/>
          <w:szCs w:val="28"/>
        </w:rPr>
        <w:t>образовательных</w:t>
      </w:r>
      <w:r w:rsidRPr="00216875">
        <w:rPr>
          <w:rFonts w:cs="Times New Roman"/>
          <w:spacing w:val="-15"/>
          <w:sz w:val="28"/>
          <w:szCs w:val="28"/>
        </w:rPr>
        <w:t xml:space="preserve"> </w:t>
      </w:r>
      <w:r w:rsidRPr="00216875">
        <w:rPr>
          <w:rFonts w:cs="Times New Roman"/>
          <w:sz w:val="28"/>
          <w:szCs w:val="28"/>
        </w:rPr>
        <w:t>ресурсов;</w:t>
      </w:r>
    </w:p>
    <w:p w14:paraId="7CC2D2A4" w14:textId="77777777" w:rsidR="001645E1" w:rsidRPr="00216875" w:rsidRDefault="001645E1" w:rsidP="001645E1">
      <w:pPr>
        <w:pStyle w:val="a4"/>
        <w:numPr>
          <w:ilvl w:val="1"/>
          <w:numId w:val="29"/>
        </w:numPr>
        <w:suppressAutoHyphens w:val="0"/>
        <w:kinsoku w:val="0"/>
        <w:overflowPunct w:val="0"/>
        <w:autoSpaceDE w:val="0"/>
        <w:autoSpaceDN w:val="0"/>
        <w:adjustRightInd w:val="0"/>
        <w:spacing w:after="0" w:line="360" w:lineRule="auto"/>
        <w:ind w:left="-142" w:hanging="144"/>
        <w:jc w:val="both"/>
        <w:rPr>
          <w:rFonts w:cs="Times New Roman"/>
          <w:sz w:val="28"/>
          <w:szCs w:val="28"/>
        </w:rPr>
      </w:pPr>
      <w:r w:rsidRPr="00216875">
        <w:rPr>
          <w:rFonts w:cs="Times New Roman"/>
          <w:spacing w:val="-1"/>
          <w:sz w:val="28"/>
          <w:szCs w:val="28"/>
        </w:rPr>
        <w:t>Видеофильмы</w:t>
      </w:r>
      <w:r w:rsidRPr="00216875">
        <w:rPr>
          <w:rFonts w:cs="Times New Roman"/>
          <w:spacing w:val="-8"/>
          <w:sz w:val="28"/>
          <w:szCs w:val="28"/>
        </w:rPr>
        <w:t xml:space="preserve"> </w:t>
      </w:r>
      <w:r w:rsidRPr="00216875">
        <w:rPr>
          <w:rFonts w:cs="Times New Roman"/>
          <w:sz w:val="28"/>
          <w:szCs w:val="28"/>
        </w:rPr>
        <w:t>с</w:t>
      </w:r>
      <w:r w:rsidRPr="00216875">
        <w:rPr>
          <w:rFonts w:cs="Times New Roman"/>
          <w:spacing w:val="-9"/>
          <w:sz w:val="28"/>
          <w:szCs w:val="28"/>
        </w:rPr>
        <w:t xml:space="preserve"> </w:t>
      </w:r>
      <w:r w:rsidRPr="00216875">
        <w:rPr>
          <w:rFonts w:cs="Times New Roman"/>
          <w:spacing w:val="-1"/>
          <w:sz w:val="28"/>
          <w:szCs w:val="28"/>
        </w:rPr>
        <w:t>записью</w:t>
      </w:r>
      <w:r w:rsidRPr="00216875">
        <w:rPr>
          <w:rFonts w:cs="Times New Roman"/>
          <w:spacing w:val="-6"/>
          <w:sz w:val="28"/>
          <w:szCs w:val="28"/>
        </w:rPr>
        <w:t xml:space="preserve"> </w:t>
      </w:r>
      <w:r w:rsidRPr="00216875">
        <w:rPr>
          <w:rFonts w:cs="Times New Roman"/>
          <w:sz w:val="28"/>
          <w:szCs w:val="28"/>
        </w:rPr>
        <w:t>фрагментов</w:t>
      </w:r>
      <w:r w:rsidRPr="00216875">
        <w:rPr>
          <w:rFonts w:cs="Times New Roman"/>
          <w:spacing w:val="-8"/>
          <w:sz w:val="28"/>
          <w:szCs w:val="28"/>
        </w:rPr>
        <w:t xml:space="preserve"> </w:t>
      </w:r>
      <w:r w:rsidRPr="00216875">
        <w:rPr>
          <w:rFonts w:cs="Times New Roman"/>
          <w:spacing w:val="-1"/>
          <w:sz w:val="28"/>
          <w:szCs w:val="28"/>
        </w:rPr>
        <w:t>из</w:t>
      </w:r>
      <w:r w:rsidRPr="00216875">
        <w:rPr>
          <w:rFonts w:cs="Times New Roman"/>
          <w:spacing w:val="-4"/>
          <w:sz w:val="28"/>
          <w:szCs w:val="28"/>
        </w:rPr>
        <w:t xml:space="preserve"> </w:t>
      </w:r>
      <w:r w:rsidRPr="00216875">
        <w:rPr>
          <w:rFonts w:cs="Times New Roman"/>
          <w:spacing w:val="-1"/>
          <w:sz w:val="28"/>
          <w:szCs w:val="28"/>
        </w:rPr>
        <w:t>оперных</w:t>
      </w:r>
      <w:r w:rsidRPr="00216875">
        <w:rPr>
          <w:rFonts w:cs="Times New Roman"/>
          <w:spacing w:val="-8"/>
          <w:sz w:val="28"/>
          <w:szCs w:val="28"/>
        </w:rPr>
        <w:t xml:space="preserve"> </w:t>
      </w:r>
      <w:r w:rsidRPr="00216875">
        <w:rPr>
          <w:rFonts w:cs="Times New Roman"/>
          <w:sz w:val="28"/>
          <w:szCs w:val="28"/>
        </w:rPr>
        <w:t>и</w:t>
      </w:r>
      <w:r w:rsidRPr="00216875">
        <w:rPr>
          <w:rFonts w:cs="Times New Roman"/>
          <w:spacing w:val="-9"/>
          <w:sz w:val="28"/>
          <w:szCs w:val="28"/>
        </w:rPr>
        <w:t xml:space="preserve"> </w:t>
      </w:r>
      <w:r w:rsidRPr="00216875">
        <w:rPr>
          <w:rFonts w:cs="Times New Roman"/>
          <w:sz w:val="28"/>
          <w:szCs w:val="28"/>
        </w:rPr>
        <w:t>балетных</w:t>
      </w:r>
      <w:r w:rsidRPr="00216875">
        <w:rPr>
          <w:rFonts w:cs="Times New Roman"/>
          <w:spacing w:val="-8"/>
          <w:sz w:val="28"/>
          <w:szCs w:val="28"/>
        </w:rPr>
        <w:t xml:space="preserve"> </w:t>
      </w:r>
      <w:r w:rsidRPr="00216875">
        <w:rPr>
          <w:rFonts w:cs="Times New Roman"/>
          <w:sz w:val="28"/>
          <w:szCs w:val="28"/>
        </w:rPr>
        <w:t>спектаклей;</w:t>
      </w:r>
    </w:p>
    <w:p w14:paraId="5917CD72" w14:textId="77777777" w:rsidR="001645E1" w:rsidRPr="00216875" w:rsidRDefault="001645E1" w:rsidP="001645E1">
      <w:pPr>
        <w:pStyle w:val="a4"/>
        <w:numPr>
          <w:ilvl w:val="1"/>
          <w:numId w:val="29"/>
        </w:numPr>
        <w:suppressAutoHyphens w:val="0"/>
        <w:kinsoku w:val="0"/>
        <w:overflowPunct w:val="0"/>
        <w:autoSpaceDE w:val="0"/>
        <w:autoSpaceDN w:val="0"/>
        <w:adjustRightInd w:val="0"/>
        <w:spacing w:after="0" w:line="360" w:lineRule="auto"/>
        <w:ind w:left="-142" w:hanging="144"/>
        <w:jc w:val="both"/>
        <w:rPr>
          <w:rFonts w:cs="Times New Roman"/>
          <w:sz w:val="28"/>
          <w:szCs w:val="28"/>
        </w:rPr>
      </w:pPr>
      <w:r w:rsidRPr="00216875">
        <w:rPr>
          <w:rFonts w:cs="Times New Roman"/>
          <w:sz w:val="28"/>
          <w:szCs w:val="28"/>
        </w:rPr>
        <w:t>Музыкальные</w:t>
      </w:r>
      <w:r w:rsidRPr="00216875">
        <w:rPr>
          <w:rFonts w:cs="Times New Roman"/>
          <w:spacing w:val="-21"/>
          <w:sz w:val="28"/>
          <w:szCs w:val="28"/>
        </w:rPr>
        <w:t xml:space="preserve"> </w:t>
      </w:r>
      <w:r w:rsidRPr="00216875">
        <w:rPr>
          <w:rFonts w:cs="Times New Roman"/>
          <w:sz w:val="28"/>
          <w:szCs w:val="28"/>
        </w:rPr>
        <w:t>инструменты:</w:t>
      </w:r>
      <w:r w:rsidRPr="00216875">
        <w:rPr>
          <w:rFonts w:cs="Times New Roman"/>
          <w:spacing w:val="-22"/>
          <w:sz w:val="28"/>
          <w:szCs w:val="28"/>
        </w:rPr>
        <w:t xml:space="preserve"> </w:t>
      </w:r>
      <w:r w:rsidRPr="00216875">
        <w:rPr>
          <w:rFonts w:cs="Times New Roman"/>
          <w:spacing w:val="-1"/>
          <w:sz w:val="28"/>
          <w:szCs w:val="28"/>
        </w:rPr>
        <w:t>фортепиано.</w:t>
      </w:r>
    </w:p>
    <w:p w14:paraId="01316F9A" w14:textId="77777777" w:rsidR="001645E1" w:rsidRPr="00216875" w:rsidRDefault="001645E1" w:rsidP="001645E1">
      <w:pPr>
        <w:pStyle w:val="a4"/>
        <w:numPr>
          <w:ilvl w:val="1"/>
          <w:numId w:val="29"/>
        </w:numPr>
        <w:suppressAutoHyphens w:val="0"/>
        <w:kinsoku w:val="0"/>
        <w:overflowPunct w:val="0"/>
        <w:autoSpaceDE w:val="0"/>
        <w:autoSpaceDN w:val="0"/>
        <w:adjustRightInd w:val="0"/>
        <w:spacing w:after="0" w:line="360" w:lineRule="auto"/>
        <w:ind w:left="-142" w:hanging="144"/>
        <w:jc w:val="both"/>
        <w:rPr>
          <w:rFonts w:cs="Times New Roman"/>
          <w:sz w:val="28"/>
          <w:szCs w:val="28"/>
        </w:rPr>
      </w:pPr>
      <w:proofErr w:type="gramStart"/>
      <w:r w:rsidRPr="00216875">
        <w:rPr>
          <w:rFonts w:cs="Times New Roman"/>
          <w:sz w:val="28"/>
          <w:szCs w:val="28"/>
        </w:rPr>
        <w:t>Комплект</w:t>
      </w:r>
      <w:r w:rsidRPr="00216875">
        <w:rPr>
          <w:rFonts w:cs="Times New Roman"/>
          <w:spacing w:val="-12"/>
          <w:sz w:val="28"/>
          <w:szCs w:val="28"/>
        </w:rPr>
        <w:t xml:space="preserve"> </w:t>
      </w:r>
      <w:r w:rsidRPr="00216875">
        <w:rPr>
          <w:rFonts w:cs="Times New Roman"/>
          <w:spacing w:val="-1"/>
          <w:sz w:val="28"/>
          <w:szCs w:val="28"/>
        </w:rPr>
        <w:t>детских</w:t>
      </w:r>
      <w:r w:rsidRPr="00216875">
        <w:rPr>
          <w:rFonts w:cs="Times New Roman"/>
          <w:spacing w:val="-11"/>
          <w:sz w:val="28"/>
          <w:szCs w:val="28"/>
        </w:rPr>
        <w:t xml:space="preserve"> </w:t>
      </w:r>
      <w:r w:rsidRPr="00216875">
        <w:rPr>
          <w:rFonts w:cs="Times New Roman"/>
          <w:sz w:val="28"/>
          <w:szCs w:val="28"/>
        </w:rPr>
        <w:t>музыкальных</w:t>
      </w:r>
      <w:r w:rsidRPr="00216875">
        <w:rPr>
          <w:rFonts w:cs="Times New Roman"/>
          <w:spacing w:val="-9"/>
          <w:sz w:val="28"/>
          <w:szCs w:val="28"/>
        </w:rPr>
        <w:t xml:space="preserve"> </w:t>
      </w:r>
      <w:r w:rsidRPr="00216875">
        <w:rPr>
          <w:rFonts w:cs="Times New Roman"/>
          <w:sz w:val="28"/>
          <w:szCs w:val="28"/>
        </w:rPr>
        <w:t>инструментов:</w:t>
      </w:r>
      <w:r w:rsidRPr="00216875">
        <w:rPr>
          <w:rFonts w:cs="Times New Roman"/>
          <w:spacing w:val="-15"/>
          <w:sz w:val="28"/>
          <w:szCs w:val="28"/>
        </w:rPr>
        <w:t xml:space="preserve"> </w:t>
      </w:r>
      <w:r w:rsidRPr="00216875">
        <w:rPr>
          <w:rFonts w:cs="Times New Roman"/>
          <w:sz w:val="28"/>
          <w:szCs w:val="28"/>
        </w:rPr>
        <w:t>колокольчик,</w:t>
      </w:r>
      <w:r w:rsidRPr="00216875">
        <w:rPr>
          <w:rFonts w:cs="Times New Roman"/>
          <w:spacing w:val="-10"/>
          <w:sz w:val="28"/>
          <w:szCs w:val="28"/>
        </w:rPr>
        <w:t xml:space="preserve"> </w:t>
      </w:r>
      <w:r w:rsidRPr="00216875">
        <w:rPr>
          <w:rFonts w:cs="Times New Roman"/>
          <w:spacing w:val="-1"/>
          <w:sz w:val="28"/>
          <w:szCs w:val="28"/>
        </w:rPr>
        <w:t>бубен,</w:t>
      </w:r>
      <w:r w:rsidRPr="00216875">
        <w:rPr>
          <w:rFonts w:cs="Times New Roman"/>
          <w:spacing w:val="-11"/>
          <w:sz w:val="28"/>
          <w:szCs w:val="28"/>
        </w:rPr>
        <w:t xml:space="preserve"> </w:t>
      </w:r>
      <w:r w:rsidRPr="00216875">
        <w:rPr>
          <w:rFonts w:cs="Times New Roman"/>
          <w:spacing w:val="-1"/>
          <w:sz w:val="28"/>
          <w:szCs w:val="28"/>
        </w:rPr>
        <w:t>барабан,</w:t>
      </w:r>
      <w:r w:rsidRPr="00216875">
        <w:rPr>
          <w:rFonts w:cs="Times New Roman"/>
          <w:spacing w:val="-10"/>
          <w:sz w:val="28"/>
          <w:szCs w:val="28"/>
        </w:rPr>
        <w:t xml:space="preserve"> </w:t>
      </w:r>
      <w:r w:rsidRPr="00216875">
        <w:rPr>
          <w:rFonts w:cs="Times New Roman"/>
          <w:sz w:val="28"/>
          <w:szCs w:val="28"/>
        </w:rPr>
        <w:lastRenderedPageBreak/>
        <w:t>треугольник,</w:t>
      </w:r>
      <w:r w:rsidRPr="00216875">
        <w:rPr>
          <w:rFonts w:cs="Times New Roman"/>
          <w:spacing w:val="-11"/>
          <w:sz w:val="28"/>
          <w:szCs w:val="28"/>
        </w:rPr>
        <w:t xml:space="preserve"> </w:t>
      </w:r>
      <w:r w:rsidRPr="00216875">
        <w:rPr>
          <w:rFonts w:cs="Times New Roman"/>
          <w:sz w:val="28"/>
          <w:szCs w:val="28"/>
        </w:rPr>
        <w:t>маракас,</w:t>
      </w:r>
      <w:r w:rsidRPr="00216875">
        <w:rPr>
          <w:rFonts w:cs="Times New Roman"/>
          <w:spacing w:val="-10"/>
          <w:sz w:val="28"/>
          <w:szCs w:val="28"/>
        </w:rPr>
        <w:t xml:space="preserve"> </w:t>
      </w:r>
      <w:r w:rsidRPr="00216875">
        <w:rPr>
          <w:rFonts w:cs="Times New Roman"/>
          <w:spacing w:val="-1"/>
          <w:sz w:val="28"/>
          <w:szCs w:val="28"/>
        </w:rPr>
        <w:t>металлофон,</w:t>
      </w:r>
      <w:r w:rsidRPr="00216875">
        <w:rPr>
          <w:rFonts w:cs="Times New Roman"/>
          <w:spacing w:val="-11"/>
          <w:sz w:val="28"/>
          <w:szCs w:val="28"/>
        </w:rPr>
        <w:t xml:space="preserve"> </w:t>
      </w:r>
      <w:r w:rsidRPr="00216875">
        <w:rPr>
          <w:rFonts w:cs="Times New Roman"/>
          <w:spacing w:val="-1"/>
          <w:sz w:val="28"/>
          <w:szCs w:val="28"/>
        </w:rPr>
        <w:t>свистульки,</w:t>
      </w:r>
      <w:r w:rsidRPr="00216875">
        <w:rPr>
          <w:rFonts w:cs="Times New Roman"/>
          <w:spacing w:val="82"/>
          <w:w w:val="99"/>
          <w:sz w:val="28"/>
          <w:szCs w:val="28"/>
        </w:rPr>
        <w:t xml:space="preserve"> </w:t>
      </w:r>
      <w:r w:rsidRPr="00216875">
        <w:rPr>
          <w:rFonts w:cs="Times New Roman"/>
          <w:sz w:val="28"/>
          <w:szCs w:val="28"/>
        </w:rPr>
        <w:t>деревянные</w:t>
      </w:r>
      <w:r w:rsidRPr="00216875">
        <w:rPr>
          <w:rFonts w:cs="Times New Roman"/>
          <w:spacing w:val="-12"/>
          <w:sz w:val="28"/>
          <w:szCs w:val="28"/>
        </w:rPr>
        <w:t xml:space="preserve"> </w:t>
      </w:r>
      <w:r w:rsidRPr="00216875">
        <w:rPr>
          <w:rFonts w:cs="Times New Roman"/>
          <w:sz w:val="28"/>
          <w:szCs w:val="28"/>
        </w:rPr>
        <w:t>ложки,</w:t>
      </w:r>
      <w:r w:rsidRPr="00216875">
        <w:rPr>
          <w:rFonts w:cs="Times New Roman"/>
          <w:spacing w:val="-7"/>
          <w:sz w:val="28"/>
          <w:szCs w:val="28"/>
        </w:rPr>
        <w:t xml:space="preserve"> </w:t>
      </w:r>
      <w:r w:rsidRPr="00216875">
        <w:rPr>
          <w:rFonts w:cs="Times New Roman"/>
          <w:sz w:val="28"/>
          <w:szCs w:val="28"/>
        </w:rPr>
        <w:t>трещотки</w:t>
      </w:r>
      <w:r w:rsidRPr="00216875">
        <w:rPr>
          <w:rFonts w:cs="Times New Roman"/>
          <w:spacing w:val="-9"/>
          <w:sz w:val="28"/>
          <w:szCs w:val="28"/>
        </w:rPr>
        <w:t xml:space="preserve"> </w:t>
      </w:r>
      <w:r w:rsidRPr="00216875">
        <w:rPr>
          <w:rFonts w:cs="Times New Roman"/>
          <w:sz w:val="28"/>
          <w:szCs w:val="28"/>
        </w:rPr>
        <w:t>и</w:t>
      </w:r>
      <w:r w:rsidRPr="00216875">
        <w:rPr>
          <w:rFonts w:cs="Times New Roman"/>
          <w:spacing w:val="-9"/>
          <w:sz w:val="28"/>
          <w:szCs w:val="28"/>
        </w:rPr>
        <w:t xml:space="preserve"> </w:t>
      </w:r>
      <w:r w:rsidRPr="00216875">
        <w:rPr>
          <w:rFonts w:cs="Times New Roman"/>
          <w:spacing w:val="1"/>
          <w:sz w:val="28"/>
          <w:szCs w:val="28"/>
        </w:rPr>
        <w:t>др.;</w:t>
      </w:r>
      <w:proofErr w:type="gramEnd"/>
    </w:p>
    <w:p w14:paraId="60930A9C" w14:textId="77777777" w:rsidR="001645E1" w:rsidRPr="00216875" w:rsidRDefault="001645E1" w:rsidP="001645E1">
      <w:pPr>
        <w:pStyle w:val="a4"/>
        <w:numPr>
          <w:ilvl w:val="1"/>
          <w:numId w:val="29"/>
        </w:numPr>
        <w:suppressAutoHyphens w:val="0"/>
        <w:kinsoku w:val="0"/>
        <w:overflowPunct w:val="0"/>
        <w:autoSpaceDE w:val="0"/>
        <w:autoSpaceDN w:val="0"/>
        <w:adjustRightInd w:val="0"/>
        <w:spacing w:after="0" w:line="360" w:lineRule="auto"/>
        <w:ind w:left="-142" w:hanging="144"/>
        <w:jc w:val="both"/>
        <w:rPr>
          <w:rFonts w:cs="Times New Roman"/>
          <w:sz w:val="28"/>
          <w:szCs w:val="28"/>
        </w:rPr>
      </w:pPr>
      <w:r w:rsidRPr="00216875">
        <w:rPr>
          <w:rFonts w:cs="Times New Roman"/>
          <w:sz w:val="28"/>
          <w:szCs w:val="28"/>
        </w:rPr>
        <w:t>Персональный</w:t>
      </w:r>
      <w:r w:rsidRPr="00216875">
        <w:rPr>
          <w:rFonts w:cs="Times New Roman"/>
          <w:spacing w:val="-29"/>
          <w:sz w:val="28"/>
          <w:szCs w:val="28"/>
        </w:rPr>
        <w:t xml:space="preserve"> </w:t>
      </w:r>
      <w:r w:rsidRPr="00216875">
        <w:rPr>
          <w:rFonts w:cs="Times New Roman"/>
          <w:sz w:val="28"/>
          <w:szCs w:val="28"/>
        </w:rPr>
        <w:t>компьютер;</w:t>
      </w:r>
    </w:p>
    <w:p w14:paraId="040AEE33" w14:textId="77777777" w:rsidR="001645E1" w:rsidRDefault="001645E1" w:rsidP="001645E1">
      <w:pPr>
        <w:pStyle w:val="a4"/>
        <w:numPr>
          <w:ilvl w:val="1"/>
          <w:numId w:val="29"/>
        </w:numPr>
        <w:suppressAutoHyphens w:val="0"/>
        <w:kinsoku w:val="0"/>
        <w:overflowPunct w:val="0"/>
        <w:autoSpaceDE w:val="0"/>
        <w:autoSpaceDN w:val="0"/>
        <w:adjustRightInd w:val="0"/>
        <w:spacing w:after="0" w:line="360" w:lineRule="auto"/>
        <w:ind w:left="-142"/>
        <w:jc w:val="both"/>
        <w:rPr>
          <w:rFonts w:cs="Times New Roman"/>
          <w:sz w:val="28"/>
          <w:szCs w:val="28"/>
        </w:rPr>
      </w:pPr>
      <w:proofErr w:type="spellStart"/>
      <w:r w:rsidRPr="00216875">
        <w:rPr>
          <w:rFonts w:cs="Times New Roman"/>
          <w:spacing w:val="-1"/>
          <w:sz w:val="28"/>
          <w:szCs w:val="28"/>
        </w:rPr>
        <w:t>Медиапроектор</w:t>
      </w:r>
      <w:proofErr w:type="spellEnd"/>
      <w:r w:rsidRPr="00216875">
        <w:rPr>
          <w:rFonts w:cs="Times New Roman"/>
          <w:spacing w:val="-1"/>
          <w:sz w:val="28"/>
          <w:szCs w:val="28"/>
        </w:rPr>
        <w:t>.</w:t>
      </w:r>
    </w:p>
    <w:p w14:paraId="33519DAA" w14:textId="37C9F332" w:rsidR="004B2F1A" w:rsidRDefault="001645E1" w:rsidP="00D31EB3">
      <w:pPr>
        <w:widowControl w:val="0"/>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cs="Times New Roman"/>
          <w:sz w:val="28"/>
          <w:szCs w:val="28"/>
        </w:rPr>
      </w:pPr>
      <w:r>
        <w:rPr>
          <w:rFonts w:ascii="Times New Roman" w:hAnsi="Times New Roman" w:cs="Times New Roman"/>
          <w:b/>
          <w:sz w:val="28"/>
          <w:szCs w:val="28"/>
        </w:rPr>
        <w:t xml:space="preserve"> </w:t>
      </w:r>
    </w:p>
    <w:p w14:paraId="16839F1C" w14:textId="77777777" w:rsidR="00216875" w:rsidRPr="006A33DD" w:rsidRDefault="00216875" w:rsidP="006A33DD">
      <w:pPr>
        <w:pStyle w:val="a4"/>
        <w:kinsoku w:val="0"/>
        <w:overflowPunct w:val="0"/>
        <w:spacing w:line="360" w:lineRule="auto"/>
        <w:jc w:val="both"/>
        <w:rPr>
          <w:rFonts w:cs="Times New Roman"/>
          <w:sz w:val="28"/>
          <w:szCs w:val="28"/>
        </w:rPr>
        <w:sectPr w:rsidR="00216875" w:rsidRPr="006A33DD" w:rsidSect="0021657F">
          <w:footerReference w:type="default" r:id="rId47"/>
          <w:pgSz w:w="11910" w:h="16840"/>
          <w:pgMar w:top="1134" w:right="510" w:bottom="1134" w:left="1701" w:header="0" w:footer="1206" w:gutter="0"/>
          <w:cols w:space="720"/>
          <w:noEndnote/>
          <w:titlePg/>
          <w:docGrid w:linePitch="299"/>
        </w:sectPr>
      </w:pPr>
    </w:p>
    <w:p w14:paraId="552C9905" w14:textId="77777777" w:rsidR="006A33DD" w:rsidRPr="006A33DD" w:rsidRDefault="006A33DD" w:rsidP="006A33DD">
      <w:pPr>
        <w:pStyle w:val="a4"/>
        <w:tabs>
          <w:tab w:val="left" w:pos="254"/>
        </w:tabs>
        <w:suppressAutoHyphens w:val="0"/>
        <w:kinsoku w:val="0"/>
        <w:overflowPunct w:val="0"/>
        <w:autoSpaceDE w:val="0"/>
        <w:autoSpaceDN w:val="0"/>
        <w:adjustRightInd w:val="0"/>
        <w:spacing w:after="0" w:line="360" w:lineRule="auto"/>
        <w:jc w:val="both"/>
        <w:rPr>
          <w:rFonts w:eastAsia="Times New Roman" w:cs="Times New Roman"/>
          <w:b/>
          <w:bCs/>
          <w:sz w:val="28"/>
          <w:szCs w:val="28"/>
          <w:lang w:eastAsia="ru-RU"/>
        </w:rPr>
      </w:pPr>
    </w:p>
    <w:sectPr w:rsidR="006A33DD" w:rsidRPr="006A33DD" w:rsidSect="006A33DD">
      <w:footerReference w:type="default" r:id="rId48"/>
      <w:pgSz w:w="11900" w:h="16840"/>
      <w:pgMar w:top="1134" w:right="51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A01C1" w14:textId="77777777" w:rsidR="0021657F" w:rsidRDefault="0021657F">
      <w:pPr>
        <w:spacing w:after="0" w:line="240" w:lineRule="auto"/>
      </w:pPr>
      <w:r>
        <w:separator/>
      </w:r>
    </w:p>
  </w:endnote>
  <w:endnote w:type="continuationSeparator" w:id="0">
    <w:p w14:paraId="1989FDC0" w14:textId="77777777" w:rsidR="0021657F" w:rsidRDefault="00216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Grande CY">
    <w:charset w:val="59"/>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191456"/>
      <w:docPartObj>
        <w:docPartGallery w:val="Page Numbers (Bottom of Page)"/>
        <w:docPartUnique/>
      </w:docPartObj>
    </w:sdtPr>
    <w:sdtContent>
      <w:p w14:paraId="4E00F6BE" w14:textId="1A069C99" w:rsidR="0021657F" w:rsidRDefault="0021657F">
        <w:pPr>
          <w:pStyle w:val="af2"/>
          <w:jc w:val="center"/>
        </w:pPr>
        <w:r>
          <w:fldChar w:fldCharType="begin"/>
        </w:r>
        <w:r>
          <w:instrText>PAGE   \* MERGEFORMAT</w:instrText>
        </w:r>
        <w:r>
          <w:fldChar w:fldCharType="separate"/>
        </w:r>
        <w:r w:rsidR="004D4791">
          <w:rPr>
            <w:noProof/>
          </w:rPr>
          <w:t>77</w:t>
        </w:r>
        <w:r>
          <w:fldChar w:fldCharType="end"/>
        </w:r>
      </w:p>
    </w:sdtContent>
  </w:sdt>
  <w:p w14:paraId="5F49306D" w14:textId="77777777" w:rsidR="0021657F" w:rsidRDefault="0021657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9A589" w14:textId="77777777" w:rsidR="0021657F" w:rsidRDefault="0021657F">
    <w:pPr>
      <w:pStyle w:val="a4"/>
      <w:kinsoku w:val="0"/>
      <w:overflowPunct w:val="0"/>
      <w:spacing w:line="14" w:lineRule="auto"/>
      <w:rPr>
        <w:sz w:val="20"/>
        <w:szCs w:val="20"/>
      </w:rPr>
    </w:pPr>
    <w:r>
      <w:rPr>
        <w:noProof/>
        <w:lang w:eastAsia="ru-RU" w:bidi="ar-SA"/>
      </w:rPr>
      <mc:AlternateContent>
        <mc:Choice Requires="wps">
          <w:drawing>
            <wp:anchor distT="0" distB="0" distL="114300" distR="114300" simplePos="0" relativeHeight="251657216" behindDoc="1" locked="0" layoutInCell="0" allowOverlap="1" wp14:anchorId="5F08A0F5" wp14:editId="6913B70F">
              <wp:simplePos x="0" y="0"/>
              <wp:positionH relativeFrom="page">
                <wp:posOffset>10067290</wp:posOffset>
              </wp:positionH>
              <wp:positionV relativeFrom="page">
                <wp:posOffset>6639560</wp:posOffset>
              </wp:positionV>
              <wp:extent cx="279400" cy="17716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2B568" w14:textId="77777777" w:rsidR="0021657F" w:rsidRDefault="0021657F">
                          <w:pPr>
                            <w:pStyle w:val="a4"/>
                            <w:kinsoku w:val="0"/>
                            <w:overflowPunct w:val="0"/>
                            <w:spacing w:line="276" w:lineRule="exact"/>
                            <w:ind w:left="20"/>
                            <w:rPr>
                              <w:rFonts w:ascii="Arial Unicode MS"/>
                            </w:rPr>
                          </w:pPr>
                          <w:r>
                            <w:rPr>
                              <w:rFonts w:ascii="Arial Unicode MS"/>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792.7pt;margin-top:522.8pt;width:22pt;height:13.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" o:allowincell="f" filled="f" stroked="f">
              <v:textbox inset="0,0,0,0">
                <w:txbxContent>
                  <w:p w14:paraId="3462B568" w14:textId="77777777" w:rsidR="0021657F" w:rsidRDefault="0021657F">
                    <w:pPr>
                      <w:pStyle w:val="a4"/>
                      <w:kinsoku w:val="0"/>
                      <w:overflowPunct w:val="0"/>
                      <w:spacing w:line="276" w:lineRule="exact"/>
                      <w:ind w:left="20"/>
                      <w:rPr>
                        <w:rFonts w:ascii="Arial Unicode MS"/>
                      </w:rPr>
                    </w:pPr>
                    <w:r>
                      <w:rPr>
                        <w:rFonts w:ascii="Arial Unicode MS"/>
                      </w:rPr>
                      <w:t>100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DCE0AC" w14:textId="77777777" w:rsidR="0021657F" w:rsidRDefault="0021657F">
      <w:pPr>
        <w:spacing w:after="0" w:line="240" w:lineRule="auto"/>
      </w:pPr>
      <w:r>
        <w:separator/>
      </w:r>
    </w:p>
  </w:footnote>
  <w:footnote w:type="continuationSeparator" w:id="0">
    <w:p w14:paraId="790CF71A" w14:textId="77777777" w:rsidR="0021657F" w:rsidRDefault="002165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6"/>
    <w:multiLevelType w:val="multilevel"/>
    <w:tmpl w:val="00000889"/>
    <w:lvl w:ilvl="0">
      <w:start w:val="2"/>
      <w:numFmt w:val="decimal"/>
      <w:lvlText w:val="%1"/>
      <w:lvlJc w:val="left"/>
      <w:pPr>
        <w:ind w:left="120" w:hanging="120"/>
      </w:pPr>
      <w:rPr>
        <w:rFonts w:ascii="Times New Roman" w:hAnsi="Times New Roman" w:cs="Times New Roman"/>
        <w:b w:val="0"/>
        <w:bCs w:val="0"/>
        <w:w w:val="99"/>
        <w:sz w:val="24"/>
        <w:szCs w:val="24"/>
      </w:rPr>
    </w:lvl>
    <w:lvl w:ilvl="1">
      <w:numFmt w:val="bullet"/>
      <w:lvlText w:val="-"/>
      <w:lvlJc w:val="left"/>
      <w:pPr>
        <w:ind w:left="1191" w:hanging="140"/>
      </w:pPr>
      <w:rPr>
        <w:rFonts w:ascii="Times New Roman" w:hAnsi="Times New Roman"/>
        <w:b w:val="0"/>
        <w:w w:val="99"/>
        <w:sz w:val="24"/>
      </w:rPr>
    </w:lvl>
    <w:lvl w:ilvl="2">
      <w:numFmt w:val="bullet"/>
      <w:lvlText w:val="•"/>
      <w:lvlJc w:val="left"/>
      <w:pPr>
        <w:ind w:left="2765" w:hanging="140"/>
      </w:pPr>
    </w:lvl>
    <w:lvl w:ilvl="3">
      <w:numFmt w:val="bullet"/>
      <w:lvlText w:val="•"/>
      <w:lvlJc w:val="left"/>
      <w:pPr>
        <w:ind w:left="4339" w:hanging="140"/>
      </w:pPr>
    </w:lvl>
    <w:lvl w:ilvl="4">
      <w:numFmt w:val="bullet"/>
      <w:lvlText w:val="•"/>
      <w:lvlJc w:val="left"/>
      <w:pPr>
        <w:ind w:left="5913" w:hanging="140"/>
      </w:pPr>
    </w:lvl>
    <w:lvl w:ilvl="5">
      <w:numFmt w:val="bullet"/>
      <w:lvlText w:val="•"/>
      <w:lvlJc w:val="left"/>
      <w:pPr>
        <w:ind w:left="7487" w:hanging="140"/>
      </w:pPr>
    </w:lvl>
    <w:lvl w:ilvl="6">
      <w:numFmt w:val="bullet"/>
      <w:lvlText w:val="•"/>
      <w:lvlJc w:val="left"/>
      <w:pPr>
        <w:ind w:left="9060" w:hanging="140"/>
      </w:pPr>
    </w:lvl>
    <w:lvl w:ilvl="7">
      <w:numFmt w:val="bullet"/>
      <w:lvlText w:val="•"/>
      <w:lvlJc w:val="left"/>
      <w:pPr>
        <w:ind w:left="10634" w:hanging="140"/>
      </w:pPr>
    </w:lvl>
    <w:lvl w:ilvl="8">
      <w:numFmt w:val="bullet"/>
      <w:lvlText w:val="•"/>
      <w:lvlJc w:val="left"/>
      <w:pPr>
        <w:ind w:left="12208" w:hanging="140"/>
      </w:pPr>
    </w:lvl>
  </w:abstractNum>
  <w:abstractNum w:abstractNumId="1">
    <w:nsid w:val="00000407"/>
    <w:multiLevelType w:val="multilevel"/>
    <w:tmpl w:val="0000088A"/>
    <w:lvl w:ilvl="0">
      <w:start w:val="1"/>
      <w:numFmt w:val="decimal"/>
      <w:lvlText w:val="%1."/>
      <w:lvlJc w:val="left"/>
      <w:pPr>
        <w:ind w:left="112" w:hanging="242"/>
      </w:pPr>
      <w:rPr>
        <w:rFonts w:ascii="Times New Roman" w:hAnsi="Times New Roman" w:cs="Times New Roman"/>
        <w:b w:val="0"/>
        <w:bCs w:val="0"/>
        <w:w w:val="99"/>
        <w:sz w:val="24"/>
        <w:szCs w:val="24"/>
      </w:rPr>
    </w:lvl>
    <w:lvl w:ilvl="1">
      <w:numFmt w:val="bullet"/>
      <w:lvlText w:val="•"/>
      <w:lvlJc w:val="left"/>
      <w:pPr>
        <w:ind w:left="1637" w:hanging="242"/>
      </w:pPr>
    </w:lvl>
    <w:lvl w:ilvl="2">
      <w:numFmt w:val="bullet"/>
      <w:lvlText w:val="•"/>
      <w:lvlJc w:val="left"/>
      <w:pPr>
        <w:ind w:left="3161" w:hanging="242"/>
      </w:pPr>
    </w:lvl>
    <w:lvl w:ilvl="3">
      <w:numFmt w:val="bullet"/>
      <w:lvlText w:val="•"/>
      <w:lvlJc w:val="left"/>
      <w:pPr>
        <w:ind w:left="4685" w:hanging="242"/>
      </w:pPr>
    </w:lvl>
    <w:lvl w:ilvl="4">
      <w:numFmt w:val="bullet"/>
      <w:lvlText w:val="•"/>
      <w:lvlJc w:val="left"/>
      <w:pPr>
        <w:ind w:left="6210" w:hanging="242"/>
      </w:pPr>
    </w:lvl>
    <w:lvl w:ilvl="5">
      <w:numFmt w:val="bullet"/>
      <w:lvlText w:val="•"/>
      <w:lvlJc w:val="left"/>
      <w:pPr>
        <w:ind w:left="7734" w:hanging="242"/>
      </w:pPr>
    </w:lvl>
    <w:lvl w:ilvl="6">
      <w:numFmt w:val="bullet"/>
      <w:lvlText w:val="•"/>
      <w:lvlJc w:val="left"/>
      <w:pPr>
        <w:ind w:left="9259" w:hanging="242"/>
      </w:pPr>
    </w:lvl>
    <w:lvl w:ilvl="7">
      <w:numFmt w:val="bullet"/>
      <w:lvlText w:val="•"/>
      <w:lvlJc w:val="left"/>
      <w:pPr>
        <w:ind w:left="10783" w:hanging="242"/>
      </w:pPr>
    </w:lvl>
    <w:lvl w:ilvl="8">
      <w:numFmt w:val="bullet"/>
      <w:lvlText w:val="•"/>
      <w:lvlJc w:val="left"/>
      <w:pPr>
        <w:ind w:left="12307" w:hanging="242"/>
      </w:pPr>
    </w:lvl>
  </w:abstractNum>
  <w:abstractNum w:abstractNumId="2">
    <w:nsid w:val="00000413"/>
    <w:multiLevelType w:val="multilevel"/>
    <w:tmpl w:val="00000896"/>
    <w:lvl w:ilvl="0">
      <w:numFmt w:val="bullet"/>
      <w:lvlText w:val="-"/>
      <w:lvlJc w:val="left"/>
      <w:pPr>
        <w:ind w:left="112" w:hanging="141"/>
      </w:pPr>
      <w:rPr>
        <w:rFonts w:ascii="Times New Roman" w:hAnsi="Times New Roman"/>
        <w:b w:val="0"/>
        <w:w w:val="99"/>
        <w:sz w:val="24"/>
      </w:rPr>
    </w:lvl>
    <w:lvl w:ilvl="1">
      <w:numFmt w:val="bullet"/>
      <w:lvlText w:val="•"/>
      <w:lvlJc w:val="left"/>
      <w:pPr>
        <w:ind w:left="353" w:hanging="141"/>
      </w:pPr>
    </w:lvl>
    <w:lvl w:ilvl="2">
      <w:numFmt w:val="bullet"/>
      <w:lvlText w:val="•"/>
      <w:lvlJc w:val="left"/>
      <w:pPr>
        <w:ind w:left="2020" w:hanging="141"/>
      </w:pPr>
    </w:lvl>
    <w:lvl w:ilvl="3">
      <w:numFmt w:val="bullet"/>
      <w:lvlText w:val="•"/>
      <w:lvlJc w:val="left"/>
      <w:pPr>
        <w:ind w:left="3687" w:hanging="141"/>
      </w:pPr>
    </w:lvl>
    <w:lvl w:ilvl="4">
      <w:numFmt w:val="bullet"/>
      <w:lvlText w:val="•"/>
      <w:lvlJc w:val="left"/>
      <w:pPr>
        <w:ind w:left="5354" w:hanging="141"/>
      </w:pPr>
    </w:lvl>
    <w:lvl w:ilvl="5">
      <w:numFmt w:val="bullet"/>
      <w:lvlText w:val="•"/>
      <w:lvlJc w:val="left"/>
      <w:pPr>
        <w:ind w:left="7021" w:hanging="141"/>
      </w:pPr>
    </w:lvl>
    <w:lvl w:ilvl="6">
      <w:numFmt w:val="bullet"/>
      <w:lvlText w:val="•"/>
      <w:lvlJc w:val="left"/>
      <w:pPr>
        <w:ind w:left="8688" w:hanging="141"/>
      </w:pPr>
    </w:lvl>
    <w:lvl w:ilvl="7">
      <w:numFmt w:val="bullet"/>
      <w:lvlText w:val="•"/>
      <w:lvlJc w:val="left"/>
      <w:pPr>
        <w:ind w:left="10355" w:hanging="141"/>
      </w:pPr>
    </w:lvl>
    <w:lvl w:ilvl="8">
      <w:numFmt w:val="bullet"/>
      <w:lvlText w:val="•"/>
      <w:lvlJc w:val="left"/>
      <w:pPr>
        <w:ind w:left="12022" w:hanging="141"/>
      </w:pPr>
    </w:lvl>
  </w:abstractNum>
  <w:abstractNum w:abstractNumId="3">
    <w:nsid w:val="028B41D1"/>
    <w:multiLevelType w:val="hybridMultilevel"/>
    <w:tmpl w:val="82BE2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0C3765"/>
    <w:multiLevelType w:val="hybridMultilevel"/>
    <w:tmpl w:val="D11A4FBE"/>
    <w:lvl w:ilvl="0" w:tplc="AF0CEC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DD78AF"/>
    <w:multiLevelType w:val="hybridMultilevel"/>
    <w:tmpl w:val="2904F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B81E56"/>
    <w:multiLevelType w:val="hybridMultilevel"/>
    <w:tmpl w:val="C5C25E04"/>
    <w:lvl w:ilvl="0" w:tplc="3AB482D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6D7D96"/>
    <w:multiLevelType w:val="hybridMultilevel"/>
    <w:tmpl w:val="50CAAD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5342475"/>
    <w:multiLevelType w:val="hybridMultilevel"/>
    <w:tmpl w:val="CE26129E"/>
    <w:lvl w:ilvl="0" w:tplc="2D2E919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302033"/>
    <w:multiLevelType w:val="hybridMultilevel"/>
    <w:tmpl w:val="136EB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10065F"/>
    <w:multiLevelType w:val="hybridMultilevel"/>
    <w:tmpl w:val="57642F5C"/>
    <w:lvl w:ilvl="0" w:tplc="A35A62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140CB"/>
    <w:multiLevelType w:val="hybridMultilevel"/>
    <w:tmpl w:val="F3C20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9008CA"/>
    <w:multiLevelType w:val="hybridMultilevel"/>
    <w:tmpl w:val="E18A1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A82EB3"/>
    <w:multiLevelType w:val="hybridMultilevel"/>
    <w:tmpl w:val="8B90B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907FF4"/>
    <w:multiLevelType w:val="hybridMultilevel"/>
    <w:tmpl w:val="20C8E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747AF7"/>
    <w:multiLevelType w:val="hybridMultilevel"/>
    <w:tmpl w:val="2CB0C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F241D0"/>
    <w:multiLevelType w:val="hybridMultilevel"/>
    <w:tmpl w:val="2116B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9A72FF"/>
    <w:multiLevelType w:val="hybridMultilevel"/>
    <w:tmpl w:val="C068E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74229F"/>
    <w:multiLevelType w:val="hybridMultilevel"/>
    <w:tmpl w:val="C2ACC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9B1DE9"/>
    <w:multiLevelType w:val="hybridMultilevel"/>
    <w:tmpl w:val="088886A4"/>
    <w:lvl w:ilvl="0" w:tplc="817E206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B7A5AB3"/>
    <w:multiLevelType w:val="hybridMultilevel"/>
    <w:tmpl w:val="A2CCD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C430C7"/>
    <w:multiLevelType w:val="hybridMultilevel"/>
    <w:tmpl w:val="1706B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7C41F7"/>
    <w:multiLevelType w:val="hybridMultilevel"/>
    <w:tmpl w:val="7A0A55F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5">
    <w:nsid w:val="62F76329"/>
    <w:multiLevelType w:val="hybridMultilevel"/>
    <w:tmpl w:val="C102E664"/>
    <w:lvl w:ilvl="0" w:tplc="A35A62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1A5E42"/>
    <w:multiLevelType w:val="hybridMultilevel"/>
    <w:tmpl w:val="BC2EB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4138D7"/>
    <w:multiLevelType w:val="hybridMultilevel"/>
    <w:tmpl w:val="8C74C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523887"/>
    <w:multiLevelType w:val="hybridMultilevel"/>
    <w:tmpl w:val="4B8A5872"/>
    <w:lvl w:ilvl="0" w:tplc="1518BDBC">
      <w:start w:val="7"/>
      <w:numFmt w:val="decimal"/>
      <w:lvlText w:val="%1"/>
      <w:lvlJc w:val="left"/>
      <w:pPr>
        <w:ind w:left="940" w:hanging="360"/>
      </w:pPr>
      <w:rPr>
        <w:rFonts w:hint="default"/>
        <w:i w:val="0"/>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9">
    <w:nsid w:val="6C460F51"/>
    <w:multiLevelType w:val="hybridMultilevel"/>
    <w:tmpl w:val="A1ACD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09368A"/>
    <w:multiLevelType w:val="hybridMultilevel"/>
    <w:tmpl w:val="5DCE1FFE"/>
    <w:lvl w:ilvl="0" w:tplc="03A06940">
      <w:start w:val="2"/>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1">
    <w:nsid w:val="6E6A35AD"/>
    <w:multiLevelType w:val="hybridMultilevel"/>
    <w:tmpl w:val="D6203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1E2715"/>
    <w:multiLevelType w:val="hybridMultilevel"/>
    <w:tmpl w:val="11121BD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B4164E"/>
    <w:multiLevelType w:val="hybridMultilevel"/>
    <w:tmpl w:val="A87AD0C4"/>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4">
    <w:nsid w:val="7E2948C2"/>
    <w:multiLevelType w:val="hybridMultilevel"/>
    <w:tmpl w:val="FDAC4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5"/>
  </w:num>
  <w:num w:numId="3">
    <w:abstractNumId w:val="24"/>
  </w:num>
  <w:num w:numId="4">
    <w:abstractNumId w:val="7"/>
  </w:num>
  <w:num w:numId="5">
    <w:abstractNumId w:val="17"/>
  </w:num>
  <w:num w:numId="6">
    <w:abstractNumId w:val="26"/>
  </w:num>
  <w:num w:numId="7">
    <w:abstractNumId w:val="27"/>
  </w:num>
  <w:num w:numId="8">
    <w:abstractNumId w:val="3"/>
  </w:num>
  <w:num w:numId="9">
    <w:abstractNumId w:val="11"/>
  </w:num>
  <w:num w:numId="10">
    <w:abstractNumId w:val="18"/>
  </w:num>
  <w:num w:numId="11">
    <w:abstractNumId w:val="29"/>
  </w:num>
  <w:num w:numId="12">
    <w:abstractNumId w:val="2"/>
  </w:num>
  <w:num w:numId="13">
    <w:abstractNumId w:val="13"/>
  </w:num>
  <w:num w:numId="14">
    <w:abstractNumId w:val="21"/>
  </w:num>
  <w:num w:numId="15">
    <w:abstractNumId w:val="5"/>
  </w:num>
  <w:num w:numId="16">
    <w:abstractNumId w:val="23"/>
  </w:num>
  <w:num w:numId="17">
    <w:abstractNumId w:val="31"/>
  </w:num>
  <w:num w:numId="18">
    <w:abstractNumId w:val="16"/>
  </w:num>
  <w:num w:numId="19">
    <w:abstractNumId w:val="34"/>
  </w:num>
  <w:num w:numId="20">
    <w:abstractNumId w:val="25"/>
  </w:num>
  <w:num w:numId="21">
    <w:abstractNumId w:val="10"/>
  </w:num>
  <w:num w:numId="22">
    <w:abstractNumId w:val="8"/>
  </w:num>
  <w:num w:numId="23">
    <w:abstractNumId w:val="33"/>
  </w:num>
  <w:num w:numId="24">
    <w:abstractNumId w:val="14"/>
  </w:num>
  <w:num w:numId="25">
    <w:abstractNumId w:val="4"/>
  </w:num>
  <w:num w:numId="26">
    <w:abstractNumId w:val="19"/>
  </w:num>
  <w:num w:numId="27">
    <w:abstractNumId w:val="12"/>
  </w:num>
  <w:num w:numId="28">
    <w:abstractNumId w:val="1"/>
  </w:num>
  <w:num w:numId="29">
    <w:abstractNumId w:val="0"/>
  </w:num>
  <w:num w:numId="30">
    <w:abstractNumId w:val="28"/>
  </w:num>
  <w:num w:numId="31">
    <w:abstractNumId w:val="20"/>
  </w:num>
  <w:num w:numId="32">
    <w:abstractNumId w:val="30"/>
  </w:num>
  <w:num w:numId="33">
    <w:abstractNumId w:val="6"/>
  </w:num>
  <w:num w:numId="34">
    <w:abstractNumId w:val="32"/>
  </w:num>
  <w:num w:numId="35">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AD7"/>
    <w:rsid w:val="00002FBC"/>
    <w:rsid w:val="00040ED0"/>
    <w:rsid w:val="00051EA6"/>
    <w:rsid w:val="000630D9"/>
    <w:rsid w:val="00074451"/>
    <w:rsid w:val="000936AB"/>
    <w:rsid w:val="000E41AC"/>
    <w:rsid w:val="00104408"/>
    <w:rsid w:val="00123654"/>
    <w:rsid w:val="00142DD2"/>
    <w:rsid w:val="001640FC"/>
    <w:rsid w:val="001645E1"/>
    <w:rsid w:val="001819AD"/>
    <w:rsid w:val="001934CB"/>
    <w:rsid w:val="001D6D57"/>
    <w:rsid w:val="001F2C4A"/>
    <w:rsid w:val="00201941"/>
    <w:rsid w:val="00202A6D"/>
    <w:rsid w:val="00204100"/>
    <w:rsid w:val="0021657F"/>
    <w:rsid w:val="00216875"/>
    <w:rsid w:val="002757F8"/>
    <w:rsid w:val="0028124C"/>
    <w:rsid w:val="002B6816"/>
    <w:rsid w:val="002F2A30"/>
    <w:rsid w:val="00426980"/>
    <w:rsid w:val="004B2F1A"/>
    <w:rsid w:val="004D4791"/>
    <w:rsid w:val="004E78A9"/>
    <w:rsid w:val="00503809"/>
    <w:rsid w:val="005125D8"/>
    <w:rsid w:val="00515BF8"/>
    <w:rsid w:val="005224E8"/>
    <w:rsid w:val="005640D2"/>
    <w:rsid w:val="005F5380"/>
    <w:rsid w:val="006270BF"/>
    <w:rsid w:val="0064306E"/>
    <w:rsid w:val="00667C7A"/>
    <w:rsid w:val="00686E18"/>
    <w:rsid w:val="006A33DD"/>
    <w:rsid w:val="00726C70"/>
    <w:rsid w:val="00731D7E"/>
    <w:rsid w:val="007522D1"/>
    <w:rsid w:val="00774325"/>
    <w:rsid w:val="00782FD1"/>
    <w:rsid w:val="007E2C23"/>
    <w:rsid w:val="008175E5"/>
    <w:rsid w:val="00833FCD"/>
    <w:rsid w:val="00836965"/>
    <w:rsid w:val="0083706C"/>
    <w:rsid w:val="0088427A"/>
    <w:rsid w:val="0089687E"/>
    <w:rsid w:val="00942384"/>
    <w:rsid w:val="009521EC"/>
    <w:rsid w:val="0099610A"/>
    <w:rsid w:val="009C4F45"/>
    <w:rsid w:val="009C5AD7"/>
    <w:rsid w:val="00A047D7"/>
    <w:rsid w:val="00A74D01"/>
    <w:rsid w:val="00AC57DD"/>
    <w:rsid w:val="00AC60F4"/>
    <w:rsid w:val="00AD1659"/>
    <w:rsid w:val="00B319BF"/>
    <w:rsid w:val="00B6351C"/>
    <w:rsid w:val="00B70D99"/>
    <w:rsid w:val="00BB26FA"/>
    <w:rsid w:val="00BB7557"/>
    <w:rsid w:val="00BF6F28"/>
    <w:rsid w:val="00C164F3"/>
    <w:rsid w:val="00C61CBE"/>
    <w:rsid w:val="00CA0FDF"/>
    <w:rsid w:val="00D20FD5"/>
    <w:rsid w:val="00D25515"/>
    <w:rsid w:val="00D31EB3"/>
    <w:rsid w:val="00DC364D"/>
    <w:rsid w:val="00E258D7"/>
    <w:rsid w:val="00E56939"/>
    <w:rsid w:val="00E70042"/>
    <w:rsid w:val="00F07DC4"/>
    <w:rsid w:val="00F63C5E"/>
    <w:rsid w:val="00FB0B1D"/>
    <w:rsid w:val="00FB0C33"/>
    <w:rsid w:val="00FD251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E6CFE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AD7"/>
    <w:pPr>
      <w:spacing w:after="200" w:line="276" w:lineRule="auto"/>
    </w:pPr>
    <w:rPr>
      <w:rFonts w:eastAsiaTheme="minorHAnsi"/>
      <w:sz w:val="22"/>
      <w:szCs w:val="22"/>
      <w:lang w:eastAsia="en-US"/>
    </w:rPr>
  </w:style>
  <w:style w:type="paragraph" w:styleId="1">
    <w:name w:val="heading 1"/>
    <w:basedOn w:val="a"/>
    <w:next w:val="a"/>
    <w:link w:val="10"/>
    <w:uiPriority w:val="1"/>
    <w:qFormat/>
    <w:rsid w:val="005224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9C5A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9C5AD7"/>
    <w:pPr>
      <w:keepNext/>
      <w:keepLines/>
      <w:spacing w:before="200" w:after="0" w:line="360" w:lineRule="auto"/>
      <w:ind w:left="708"/>
      <w:outlineLvl w:val="3"/>
    </w:pPr>
    <w:rPr>
      <w:rFonts w:ascii="Times New Roman" w:eastAsia="Times New Roman" w:hAnsi="Times New Roman" w:cs="Times New Roman"/>
      <w:b/>
      <w:bCs/>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9C5AD7"/>
    <w:rPr>
      <w:b/>
      <w:bCs/>
    </w:rPr>
  </w:style>
  <w:style w:type="paragraph" w:styleId="a4">
    <w:name w:val="Body Text"/>
    <w:basedOn w:val="a"/>
    <w:link w:val="a5"/>
    <w:uiPriority w:val="1"/>
    <w:qFormat/>
    <w:rsid w:val="009C5AD7"/>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a5">
    <w:name w:val="Основной текст Знак"/>
    <w:basedOn w:val="a0"/>
    <w:link w:val="a4"/>
    <w:uiPriority w:val="99"/>
    <w:semiHidden/>
    <w:rsid w:val="009C5AD7"/>
    <w:rPr>
      <w:rFonts w:ascii="Times New Roman" w:eastAsia="Arial Unicode MS" w:hAnsi="Times New Roman" w:cs="Arial Unicode MS"/>
      <w:kern w:val="1"/>
      <w:lang w:eastAsia="hi-IN" w:bidi="hi-IN"/>
    </w:rPr>
  </w:style>
  <w:style w:type="character" w:customStyle="1" w:styleId="40">
    <w:name w:val="Заголовок 4 Знак"/>
    <w:basedOn w:val="a0"/>
    <w:link w:val="4"/>
    <w:uiPriority w:val="9"/>
    <w:rsid w:val="009C5AD7"/>
    <w:rPr>
      <w:rFonts w:ascii="Times New Roman" w:eastAsia="Times New Roman" w:hAnsi="Times New Roman" w:cs="Times New Roman"/>
      <w:b/>
      <w:bCs/>
      <w:iCs/>
      <w:sz w:val="28"/>
      <w:szCs w:val="22"/>
      <w:lang w:eastAsia="en-US"/>
    </w:rPr>
  </w:style>
  <w:style w:type="character" w:customStyle="1" w:styleId="20">
    <w:name w:val="Заголовок 2 Знак"/>
    <w:basedOn w:val="a0"/>
    <w:link w:val="2"/>
    <w:uiPriority w:val="9"/>
    <w:semiHidden/>
    <w:rsid w:val="009C5AD7"/>
    <w:rPr>
      <w:rFonts w:asciiTheme="majorHAnsi" w:eastAsiaTheme="majorEastAsia" w:hAnsiTheme="majorHAnsi" w:cstheme="majorBidi"/>
      <w:b/>
      <w:bCs/>
      <w:color w:val="4F81BD" w:themeColor="accent1"/>
      <w:sz w:val="26"/>
      <w:szCs w:val="26"/>
      <w:lang w:eastAsia="en-US"/>
    </w:rPr>
  </w:style>
  <w:style w:type="paragraph" w:customStyle="1" w:styleId="a6">
    <w:name w:val="А_основной"/>
    <w:basedOn w:val="a"/>
    <w:link w:val="a7"/>
    <w:uiPriority w:val="99"/>
    <w:qFormat/>
    <w:rsid w:val="009C5AD7"/>
    <w:pPr>
      <w:spacing w:after="0" w:line="360" w:lineRule="auto"/>
      <w:ind w:firstLine="454"/>
      <w:jc w:val="both"/>
    </w:pPr>
    <w:rPr>
      <w:rFonts w:ascii="Times New Roman" w:eastAsia="Calibri" w:hAnsi="Times New Roman" w:cs="Times New Roman"/>
      <w:sz w:val="28"/>
      <w:szCs w:val="28"/>
    </w:rPr>
  </w:style>
  <w:style w:type="character" w:customStyle="1" w:styleId="a7">
    <w:name w:val="А_основной Знак"/>
    <w:link w:val="a6"/>
    <w:uiPriority w:val="99"/>
    <w:rsid w:val="009C5AD7"/>
    <w:rPr>
      <w:rFonts w:ascii="Times New Roman" w:eastAsia="Calibri" w:hAnsi="Times New Roman" w:cs="Times New Roman"/>
      <w:sz w:val="28"/>
      <w:szCs w:val="28"/>
      <w:lang w:eastAsia="en-US"/>
    </w:rPr>
  </w:style>
  <w:style w:type="table" w:styleId="a8">
    <w:name w:val="Table Grid"/>
    <w:basedOn w:val="a1"/>
    <w:rsid w:val="00BB7557"/>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rsid w:val="00BB7557"/>
    <w:pPr>
      <w:suppressAutoHyphens/>
      <w:spacing w:before="280" w:after="280" w:line="240" w:lineRule="auto"/>
      <w:jc w:val="both"/>
    </w:pPr>
    <w:rPr>
      <w:rFonts w:ascii="Times New Roman" w:eastAsia="Times New Roman" w:hAnsi="Times New Roman" w:cs="Times New Roman"/>
      <w:sz w:val="24"/>
      <w:szCs w:val="24"/>
      <w:lang w:eastAsia="ar-SA"/>
    </w:rPr>
  </w:style>
  <w:style w:type="paragraph" w:styleId="aa">
    <w:name w:val="List Paragraph"/>
    <w:basedOn w:val="a"/>
    <w:uiPriority w:val="34"/>
    <w:qFormat/>
    <w:rsid w:val="00BB7557"/>
    <w:pPr>
      <w:ind w:left="720"/>
      <w:contextualSpacing/>
    </w:pPr>
    <w:rPr>
      <w:rFonts w:ascii="Calibri" w:eastAsia="Calibri" w:hAnsi="Calibri" w:cs="Times New Roman"/>
    </w:rPr>
  </w:style>
  <w:style w:type="character" w:customStyle="1" w:styleId="Zag11">
    <w:name w:val="Zag_11"/>
    <w:rsid w:val="00BB7557"/>
  </w:style>
  <w:style w:type="paragraph" w:customStyle="1" w:styleId="c0">
    <w:name w:val="c0"/>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B7557"/>
  </w:style>
  <w:style w:type="character" w:customStyle="1" w:styleId="apple-converted-space">
    <w:name w:val="apple-converted-space"/>
    <w:basedOn w:val="a0"/>
    <w:rsid w:val="00BB7557"/>
  </w:style>
  <w:style w:type="character" w:customStyle="1" w:styleId="c5c6">
    <w:name w:val="c5 c6"/>
    <w:basedOn w:val="a0"/>
    <w:rsid w:val="00BB7557"/>
  </w:style>
  <w:style w:type="paragraph" w:customStyle="1" w:styleId="c3">
    <w:name w:val="c3"/>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7c29">
    <w:name w:val="c3 c7 c29"/>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7c27">
    <w:name w:val="c0 c7 c27"/>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B7557"/>
  </w:style>
  <w:style w:type="paragraph" w:customStyle="1" w:styleId="c0c28c7">
    <w:name w:val="c0 c28 c7"/>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7c9">
    <w:name w:val="c0 c7 c9"/>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7">
    <w:name w:val="c0 c7"/>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7c22">
    <w:name w:val="c0 c7 c22"/>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7c24">
    <w:name w:val="c0 c7 c24"/>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9c7">
    <w:name w:val="c0 c9 c7"/>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7c21">
    <w:name w:val="c0 c7 c21"/>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B7557"/>
  </w:style>
  <w:style w:type="character" w:customStyle="1" w:styleId="c2c10">
    <w:name w:val="c2 c10"/>
    <w:basedOn w:val="a0"/>
    <w:rsid w:val="00BB7557"/>
  </w:style>
  <w:style w:type="character" w:styleId="ab">
    <w:name w:val="Emphasis"/>
    <w:uiPriority w:val="20"/>
    <w:qFormat/>
    <w:rsid w:val="00040ED0"/>
    <w:rPr>
      <w:i/>
      <w:iCs/>
    </w:rPr>
  </w:style>
  <w:style w:type="paragraph" w:customStyle="1" w:styleId="11">
    <w:name w:val="Цветной список — акцент 11"/>
    <w:basedOn w:val="a"/>
    <w:qFormat/>
    <w:rsid w:val="00040ED0"/>
    <w:pPr>
      <w:spacing w:after="0" w:line="240" w:lineRule="auto"/>
      <w:ind w:left="720"/>
      <w:contextualSpacing/>
    </w:pPr>
    <w:rPr>
      <w:rFonts w:ascii="Cambria" w:eastAsia="MS Mincho" w:hAnsi="Cambria" w:cs="Times New Roman"/>
      <w:sz w:val="24"/>
      <w:szCs w:val="24"/>
      <w:lang w:eastAsia="ru-RU"/>
    </w:rPr>
  </w:style>
  <w:style w:type="paragraph" w:styleId="ac">
    <w:name w:val="No Spacing"/>
    <w:uiPriority w:val="1"/>
    <w:qFormat/>
    <w:rsid w:val="001D6D57"/>
    <w:rPr>
      <w:rFonts w:eastAsiaTheme="minorHAnsi"/>
      <w:sz w:val="22"/>
      <w:szCs w:val="22"/>
      <w:lang w:eastAsia="en-US"/>
    </w:rPr>
  </w:style>
  <w:style w:type="character" w:customStyle="1" w:styleId="10">
    <w:name w:val="Заголовок 1 Знак"/>
    <w:basedOn w:val="a0"/>
    <w:link w:val="1"/>
    <w:uiPriority w:val="9"/>
    <w:rsid w:val="005224E8"/>
    <w:rPr>
      <w:rFonts w:asciiTheme="majorHAnsi" w:eastAsiaTheme="majorEastAsia" w:hAnsiTheme="majorHAnsi" w:cstheme="majorBidi"/>
      <w:b/>
      <w:bCs/>
      <w:color w:val="365F91" w:themeColor="accent1" w:themeShade="BF"/>
      <w:sz w:val="28"/>
      <w:szCs w:val="28"/>
      <w:lang w:eastAsia="en-US"/>
    </w:rPr>
  </w:style>
  <w:style w:type="paragraph" w:customStyle="1" w:styleId="TableParagraph">
    <w:name w:val="Table Paragraph"/>
    <w:basedOn w:val="a"/>
    <w:uiPriority w:val="1"/>
    <w:qFormat/>
    <w:rsid w:val="00B319B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andard">
    <w:name w:val="Standard"/>
    <w:rsid w:val="00B319BF"/>
    <w:pPr>
      <w:widowControl w:val="0"/>
      <w:suppressAutoHyphens/>
      <w:autoSpaceDN w:val="0"/>
      <w:textAlignment w:val="baseline"/>
    </w:pPr>
    <w:rPr>
      <w:rFonts w:ascii="Times New Roman" w:eastAsia="Arial Unicode MS" w:hAnsi="Times New Roman" w:cs="Tahoma"/>
      <w:kern w:val="3"/>
    </w:rPr>
  </w:style>
  <w:style w:type="paragraph" w:customStyle="1" w:styleId="body">
    <w:name w:val="body"/>
    <w:basedOn w:val="a"/>
    <w:rsid w:val="005125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15BF8"/>
    <w:pPr>
      <w:autoSpaceDE w:val="0"/>
      <w:autoSpaceDN w:val="0"/>
      <w:adjustRightInd w:val="0"/>
    </w:pPr>
    <w:rPr>
      <w:rFonts w:ascii="Times New Roman" w:eastAsia="Times New Roman" w:hAnsi="Times New Roman" w:cs="Times New Roman"/>
      <w:color w:val="000000"/>
    </w:rPr>
  </w:style>
  <w:style w:type="paragraph" w:styleId="ad">
    <w:name w:val="Balloon Text"/>
    <w:basedOn w:val="a"/>
    <w:link w:val="ae"/>
    <w:uiPriority w:val="99"/>
    <w:semiHidden/>
    <w:unhideWhenUsed/>
    <w:rsid w:val="00515BF8"/>
    <w:pPr>
      <w:spacing w:after="0" w:line="240" w:lineRule="auto"/>
    </w:pPr>
    <w:rPr>
      <w:rFonts w:ascii="Lucida Grande CY" w:hAnsi="Lucida Grande CY" w:cs="Lucida Grande CY"/>
      <w:sz w:val="18"/>
      <w:szCs w:val="18"/>
    </w:rPr>
  </w:style>
  <w:style w:type="character" w:customStyle="1" w:styleId="ae">
    <w:name w:val="Текст выноски Знак"/>
    <w:basedOn w:val="a0"/>
    <w:link w:val="ad"/>
    <w:uiPriority w:val="99"/>
    <w:semiHidden/>
    <w:rsid w:val="00515BF8"/>
    <w:rPr>
      <w:rFonts w:ascii="Lucida Grande CY" w:eastAsiaTheme="minorHAnsi" w:hAnsi="Lucida Grande CY" w:cs="Lucida Grande CY"/>
      <w:sz w:val="18"/>
      <w:szCs w:val="18"/>
      <w:lang w:eastAsia="en-US"/>
    </w:rPr>
  </w:style>
  <w:style w:type="character" w:styleId="af">
    <w:name w:val="Hyperlink"/>
    <w:basedOn w:val="a0"/>
    <w:uiPriority w:val="99"/>
    <w:unhideWhenUsed/>
    <w:rsid w:val="00D31EB3"/>
    <w:rPr>
      <w:color w:val="0000FF" w:themeColor="hyperlink"/>
      <w:u w:val="single"/>
    </w:rPr>
  </w:style>
  <w:style w:type="paragraph" w:styleId="af0">
    <w:name w:val="header"/>
    <w:basedOn w:val="a"/>
    <w:link w:val="af1"/>
    <w:uiPriority w:val="99"/>
    <w:unhideWhenUsed/>
    <w:rsid w:val="0021657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1657F"/>
    <w:rPr>
      <w:rFonts w:eastAsiaTheme="minorHAnsi"/>
      <w:sz w:val="22"/>
      <w:szCs w:val="22"/>
      <w:lang w:eastAsia="en-US"/>
    </w:rPr>
  </w:style>
  <w:style w:type="paragraph" w:styleId="af2">
    <w:name w:val="footer"/>
    <w:basedOn w:val="a"/>
    <w:link w:val="af3"/>
    <w:uiPriority w:val="99"/>
    <w:unhideWhenUsed/>
    <w:rsid w:val="0021657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1657F"/>
    <w:rPr>
      <w:rFonts w:eastAsiaTheme="minorHAns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AD7"/>
    <w:pPr>
      <w:spacing w:after="200" w:line="276" w:lineRule="auto"/>
    </w:pPr>
    <w:rPr>
      <w:rFonts w:eastAsiaTheme="minorHAnsi"/>
      <w:sz w:val="22"/>
      <w:szCs w:val="22"/>
      <w:lang w:eastAsia="en-US"/>
    </w:rPr>
  </w:style>
  <w:style w:type="paragraph" w:styleId="1">
    <w:name w:val="heading 1"/>
    <w:basedOn w:val="a"/>
    <w:next w:val="a"/>
    <w:link w:val="10"/>
    <w:uiPriority w:val="1"/>
    <w:qFormat/>
    <w:rsid w:val="005224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9C5A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9C5AD7"/>
    <w:pPr>
      <w:keepNext/>
      <w:keepLines/>
      <w:spacing w:before="200" w:after="0" w:line="360" w:lineRule="auto"/>
      <w:ind w:left="708"/>
      <w:outlineLvl w:val="3"/>
    </w:pPr>
    <w:rPr>
      <w:rFonts w:ascii="Times New Roman" w:eastAsia="Times New Roman" w:hAnsi="Times New Roman" w:cs="Times New Roman"/>
      <w:b/>
      <w:bCs/>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9C5AD7"/>
    <w:rPr>
      <w:b/>
      <w:bCs/>
    </w:rPr>
  </w:style>
  <w:style w:type="paragraph" w:styleId="a4">
    <w:name w:val="Body Text"/>
    <w:basedOn w:val="a"/>
    <w:link w:val="a5"/>
    <w:uiPriority w:val="1"/>
    <w:qFormat/>
    <w:rsid w:val="009C5AD7"/>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a5">
    <w:name w:val="Основной текст Знак"/>
    <w:basedOn w:val="a0"/>
    <w:link w:val="a4"/>
    <w:uiPriority w:val="99"/>
    <w:semiHidden/>
    <w:rsid w:val="009C5AD7"/>
    <w:rPr>
      <w:rFonts w:ascii="Times New Roman" w:eastAsia="Arial Unicode MS" w:hAnsi="Times New Roman" w:cs="Arial Unicode MS"/>
      <w:kern w:val="1"/>
      <w:lang w:eastAsia="hi-IN" w:bidi="hi-IN"/>
    </w:rPr>
  </w:style>
  <w:style w:type="character" w:customStyle="1" w:styleId="40">
    <w:name w:val="Заголовок 4 Знак"/>
    <w:basedOn w:val="a0"/>
    <w:link w:val="4"/>
    <w:uiPriority w:val="9"/>
    <w:rsid w:val="009C5AD7"/>
    <w:rPr>
      <w:rFonts w:ascii="Times New Roman" w:eastAsia="Times New Roman" w:hAnsi="Times New Roman" w:cs="Times New Roman"/>
      <w:b/>
      <w:bCs/>
      <w:iCs/>
      <w:sz w:val="28"/>
      <w:szCs w:val="22"/>
      <w:lang w:eastAsia="en-US"/>
    </w:rPr>
  </w:style>
  <w:style w:type="character" w:customStyle="1" w:styleId="20">
    <w:name w:val="Заголовок 2 Знак"/>
    <w:basedOn w:val="a0"/>
    <w:link w:val="2"/>
    <w:uiPriority w:val="9"/>
    <w:semiHidden/>
    <w:rsid w:val="009C5AD7"/>
    <w:rPr>
      <w:rFonts w:asciiTheme="majorHAnsi" w:eastAsiaTheme="majorEastAsia" w:hAnsiTheme="majorHAnsi" w:cstheme="majorBidi"/>
      <w:b/>
      <w:bCs/>
      <w:color w:val="4F81BD" w:themeColor="accent1"/>
      <w:sz w:val="26"/>
      <w:szCs w:val="26"/>
      <w:lang w:eastAsia="en-US"/>
    </w:rPr>
  </w:style>
  <w:style w:type="paragraph" w:customStyle="1" w:styleId="a6">
    <w:name w:val="А_основной"/>
    <w:basedOn w:val="a"/>
    <w:link w:val="a7"/>
    <w:uiPriority w:val="99"/>
    <w:qFormat/>
    <w:rsid w:val="009C5AD7"/>
    <w:pPr>
      <w:spacing w:after="0" w:line="360" w:lineRule="auto"/>
      <w:ind w:firstLine="454"/>
      <w:jc w:val="both"/>
    </w:pPr>
    <w:rPr>
      <w:rFonts w:ascii="Times New Roman" w:eastAsia="Calibri" w:hAnsi="Times New Roman" w:cs="Times New Roman"/>
      <w:sz w:val="28"/>
      <w:szCs w:val="28"/>
    </w:rPr>
  </w:style>
  <w:style w:type="character" w:customStyle="1" w:styleId="a7">
    <w:name w:val="А_основной Знак"/>
    <w:link w:val="a6"/>
    <w:uiPriority w:val="99"/>
    <w:rsid w:val="009C5AD7"/>
    <w:rPr>
      <w:rFonts w:ascii="Times New Roman" w:eastAsia="Calibri" w:hAnsi="Times New Roman" w:cs="Times New Roman"/>
      <w:sz w:val="28"/>
      <w:szCs w:val="28"/>
      <w:lang w:eastAsia="en-US"/>
    </w:rPr>
  </w:style>
  <w:style w:type="table" w:styleId="a8">
    <w:name w:val="Table Grid"/>
    <w:basedOn w:val="a1"/>
    <w:rsid w:val="00BB7557"/>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rsid w:val="00BB7557"/>
    <w:pPr>
      <w:suppressAutoHyphens/>
      <w:spacing w:before="280" w:after="280" w:line="240" w:lineRule="auto"/>
      <w:jc w:val="both"/>
    </w:pPr>
    <w:rPr>
      <w:rFonts w:ascii="Times New Roman" w:eastAsia="Times New Roman" w:hAnsi="Times New Roman" w:cs="Times New Roman"/>
      <w:sz w:val="24"/>
      <w:szCs w:val="24"/>
      <w:lang w:eastAsia="ar-SA"/>
    </w:rPr>
  </w:style>
  <w:style w:type="paragraph" w:styleId="aa">
    <w:name w:val="List Paragraph"/>
    <w:basedOn w:val="a"/>
    <w:uiPriority w:val="34"/>
    <w:qFormat/>
    <w:rsid w:val="00BB7557"/>
    <w:pPr>
      <w:ind w:left="720"/>
      <w:contextualSpacing/>
    </w:pPr>
    <w:rPr>
      <w:rFonts w:ascii="Calibri" w:eastAsia="Calibri" w:hAnsi="Calibri" w:cs="Times New Roman"/>
    </w:rPr>
  </w:style>
  <w:style w:type="character" w:customStyle="1" w:styleId="Zag11">
    <w:name w:val="Zag_11"/>
    <w:rsid w:val="00BB7557"/>
  </w:style>
  <w:style w:type="paragraph" w:customStyle="1" w:styleId="c0">
    <w:name w:val="c0"/>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B7557"/>
  </w:style>
  <w:style w:type="character" w:customStyle="1" w:styleId="apple-converted-space">
    <w:name w:val="apple-converted-space"/>
    <w:basedOn w:val="a0"/>
    <w:rsid w:val="00BB7557"/>
  </w:style>
  <w:style w:type="character" w:customStyle="1" w:styleId="c5c6">
    <w:name w:val="c5 c6"/>
    <w:basedOn w:val="a0"/>
    <w:rsid w:val="00BB7557"/>
  </w:style>
  <w:style w:type="paragraph" w:customStyle="1" w:styleId="c3">
    <w:name w:val="c3"/>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7c29">
    <w:name w:val="c3 c7 c29"/>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7c27">
    <w:name w:val="c0 c7 c27"/>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B7557"/>
  </w:style>
  <w:style w:type="paragraph" w:customStyle="1" w:styleId="c0c28c7">
    <w:name w:val="c0 c28 c7"/>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7c9">
    <w:name w:val="c0 c7 c9"/>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7">
    <w:name w:val="c0 c7"/>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7c22">
    <w:name w:val="c0 c7 c22"/>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7c24">
    <w:name w:val="c0 c7 c24"/>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9c7">
    <w:name w:val="c0 c9 c7"/>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7c21">
    <w:name w:val="c0 c7 c21"/>
    <w:basedOn w:val="a"/>
    <w:rsid w:val="00BB75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B7557"/>
  </w:style>
  <w:style w:type="character" w:customStyle="1" w:styleId="c2c10">
    <w:name w:val="c2 c10"/>
    <w:basedOn w:val="a0"/>
    <w:rsid w:val="00BB7557"/>
  </w:style>
  <w:style w:type="character" w:styleId="ab">
    <w:name w:val="Emphasis"/>
    <w:uiPriority w:val="20"/>
    <w:qFormat/>
    <w:rsid w:val="00040ED0"/>
    <w:rPr>
      <w:i/>
      <w:iCs/>
    </w:rPr>
  </w:style>
  <w:style w:type="paragraph" w:customStyle="1" w:styleId="11">
    <w:name w:val="Цветной список — акцент 11"/>
    <w:basedOn w:val="a"/>
    <w:qFormat/>
    <w:rsid w:val="00040ED0"/>
    <w:pPr>
      <w:spacing w:after="0" w:line="240" w:lineRule="auto"/>
      <w:ind w:left="720"/>
      <w:contextualSpacing/>
    </w:pPr>
    <w:rPr>
      <w:rFonts w:ascii="Cambria" w:eastAsia="MS Mincho" w:hAnsi="Cambria" w:cs="Times New Roman"/>
      <w:sz w:val="24"/>
      <w:szCs w:val="24"/>
      <w:lang w:eastAsia="ru-RU"/>
    </w:rPr>
  </w:style>
  <w:style w:type="paragraph" w:styleId="ac">
    <w:name w:val="No Spacing"/>
    <w:uiPriority w:val="1"/>
    <w:qFormat/>
    <w:rsid w:val="001D6D57"/>
    <w:rPr>
      <w:rFonts w:eastAsiaTheme="minorHAnsi"/>
      <w:sz w:val="22"/>
      <w:szCs w:val="22"/>
      <w:lang w:eastAsia="en-US"/>
    </w:rPr>
  </w:style>
  <w:style w:type="character" w:customStyle="1" w:styleId="10">
    <w:name w:val="Заголовок 1 Знак"/>
    <w:basedOn w:val="a0"/>
    <w:link w:val="1"/>
    <w:uiPriority w:val="9"/>
    <w:rsid w:val="005224E8"/>
    <w:rPr>
      <w:rFonts w:asciiTheme="majorHAnsi" w:eastAsiaTheme="majorEastAsia" w:hAnsiTheme="majorHAnsi" w:cstheme="majorBidi"/>
      <w:b/>
      <w:bCs/>
      <w:color w:val="365F91" w:themeColor="accent1" w:themeShade="BF"/>
      <w:sz w:val="28"/>
      <w:szCs w:val="28"/>
      <w:lang w:eastAsia="en-US"/>
    </w:rPr>
  </w:style>
  <w:style w:type="paragraph" w:customStyle="1" w:styleId="TableParagraph">
    <w:name w:val="Table Paragraph"/>
    <w:basedOn w:val="a"/>
    <w:uiPriority w:val="1"/>
    <w:qFormat/>
    <w:rsid w:val="00B319B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andard">
    <w:name w:val="Standard"/>
    <w:rsid w:val="00B319BF"/>
    <w:pPr>
      <w:widowControl w:val="0"/>
      <w:suppressAutoHyphens/>
      <w:autoSpaceDN w:val="0"/>
      <w:textAlignment w:val="baseline"/>
    </w:pPr>
    <w:rPr>
      <w:rFonts w:ascii="Times New Roman" w:eastAsia="Arial Unicode MS" w:hAnsi="Times New Roman" w:cs="Tahoma"/>
      <w:kern w:val="3"/>
    </w:rPr>
  </w:style>
  <w:style w:type="paragraph" w:customStyle="1" w:styleId="body">
    <w:name w:val="body"/>
    <w:basedOn w:val="a"/>
    <w:rsid w:val="005125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15BF8"/>
    <w:pPr>
      <w:autoSpaceDE w:val="0"/>
      <w:autoSpaceDN w:val="0"/>
      <w:adjustRightInd w:val="0"/>
    </w:pPr>
    <w:rPr>
      <w:rFonts w:ascii="Times New Roman" w:eastAsia="Times New Roman" w:hAnsi="Times New Roman" w:cs="Times New Roman"/>
      <w:color w:val="000000"/>
    </w:rPr>
  </w:style>
  <w:style w:type="paragraph" w:styleId="ad">
    <w:name w:val="Balloon Text"/>
    <w:basedOn w:val="a"/>
    <w:link w:val="ae"/>
    <w:uiPriority w:val="99"/>
    <w:semiHidden/>
    <w:unhideWhenUsed/>
    <w:rsid w:val="00515BF8"/>
    <w:pPr>
      <w:spacing w:after="0" w:line="240" w:lineRule="auto"/>
    </w:pPr>
    <w:rPr>
      <w:rFonts w:ascii="Lucida Grande CY" w:hAnsi="Lucida Grande CY" w:cs="Lucida Grande CY"/>
      <w:sz w:val="18"/>
      <w:szCs w:val="18"/>
    </w:rPr>
  </w:style>
  <w:style w:type="character" w:customStyle="1" w:styleId="ae">
    <w:name w:val="Текст выноски Знак"/>
    <w:basedOn w:val="a0"/>
    <w:link w:val="ad"/>
    <w:uiPriority w:val="99"/>
    <w:semiHidden/>
    <w:rsid w:val="00515BF8"/>
    <w:rPr>
      <w:rFonts w:ascii="Lucida Grande CY" w:eastAsiaTheme="minorHAnsi" w:hAnsi="Lucida Grande CY" w:cs="Lucida Grande CY"/>
      <w:sz w:val="18"/>
      <w:szCs w:val="18"/>
      <w:lang w:eastAsia="en-US"/>
    </w:rPr>
  </w:style>
  <w:style w:type="character" w:styleId="af">
    <w:name w:val="Hyperlink"/>
    <w:basedOn w:val="a0"/>
    <w:uiPriority w:val="99"/>
    <w:unhideWhenUsed/>
    <w:rsid w:val="00D31EB3"/>
    <w:rPr>
      <w:color w:val="0000FF" w:themeColor="hyperlink"/>
      <w:u w:val="single"/>
    </w:rPr>
  </w:style>
  <w:style w:type="paragraph" w:styleId="af0">
    <w:name w:val="header"/>
    <w:basedOn w:val="a"/>
    <w:link w:val="af1"/>
    <w:uiPriority w:val="99"/>
    <w:unhideWhenUsed/>
    <w:rsid w:val="0021657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1657F"/>
    <w:rPr>
      <w:rFonts w:eastAsiaTheme="minorHAnsi"/>
      <w:sz w:val="22"/>
      <w:szCs w:val="22"/>
      <w:lang w:eastAsia="en-US"/>
    </w:rPr>
  </w:style>
  <w:style w:type="paragraph" w:styleId="af2">
    <w:name w:val="footer"/>
    <w:basedOn w:val="a"/>
    <w:link w:val="af3"/>
    <w:uiPriority w:val="99"/>
    <w:unhideWhenUsed/>
    <w:rsid w:val="0021657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1657F"/>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www.ozon.ru/context/detail/id/19724139/"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www.ozon.ru/brand/856042/"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music.edu.r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hyperlink" Target="http://www.ozon.ru/context/detail/id/1972413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ozon.ru/brand/856042/" TargetMode="External"/><Relationship Id="rId45" Type="http://schemas.openxmlformats.org/officeDocument/2006/relationships/hyperlink" Target="http://viki.rdf.r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hyperlink" Target="http://music.edu.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hyperlink" Target="http://collection.cross-edu.ru/catalog/rubr/f544b3b7-f1f4-5b76-" TargetMode="External"/><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AD009-08B3-434A-A838-CB3E7E458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78</Pages>
  <Words>15797</Words>
  <Characters>90049</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dc:creator>
  <cp:keywords/>
  <dc:description/>
  <cp:lastModifiedBy>muz</cp:lastModifiedBy>
  <cp:revision>3</cp:revision>
  <cp:lastPrinted>2017-09-05T06:08:00Z</cp:lastPrinted>
  <dcterms:created xsi:type="dcterms:W3CDTF">2017-08-24T10:31:00Z</dcterms:created>
  <dcterms:modified xsi:type="dcterms:W3CDTF">2017-09-05T06:09:00Z</dcterms:modified>
</cp:coreProperties>
</file>